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F03B0A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5E15B6CA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9"/>
        <w:gridCol w:w="4771"/>
      </w:tblGrid>
      <w:tr w:rsidR="00F513EB" w:rsidRPr="00E11F38" w14:paraId="2188036A" w14:textId="77777777" w:rsidTr="00F513EB">
        <w:trPr>
          <w:trHeight w:val="654"/>
        </w:trPr>
        <w:tc>
          <w:tcPr>
            <w:tcW w:w="5046" w:type="dxa"/>
          </w:tcPr>
          <w:p w14:paraId="6B7D8C82" w14:textId="77777777" w:rsidR="00F513EB" w:rsidRPr="00E11F38" w:rsidRDefault="00F513EB" w:rsidP="00F513EB">
            <w:pPr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 xml:space="preserve">Рассмотрено и принято </w:t>
            </w:r>
          </w:p>
          <w:p w14:paraId="74905DB8" w14:textId="69C74CCA" w:rsidR="00F513EB" w:rsidRPr="00E11F38" w:rsidRDefault="00F513EB" w:rsidP="00F513EB">
            <w:pPr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>на заседании Управляющего совета</w:t>
            </w:r>
          </w:p>
          <w:p w14:paraId="3D74865B" w14:textId="4615AB20" w:rsidR="00F513EB" w:rsidRPr="00E11F38" w:rsidRDefault="00F513EB" w:rsidP="00F513EB">
            <w:pPr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>Протокол</w:t>
            </w:r>
            <w:r w:rsidR="000F2E6B">
              <w:rPr>
                <w:sz w:val="22"/>
                <w:szCs w:val="22"/>
              </w:rPr>
              <w:t xml:space="preserve"> №3</w:t>
            </w:r>
            <w:r w:rsidR="000F2E6B" w:rsidRPr="00E11F38">
              <w:rPr>
                <w:sz w:val="22"/>
                <w:szCs w:val="22"/>
              </w:rPr>
              <w:t>5 от</w:t>
            </w:r>
            <w:r w:rsidRPr="00E11F38">
              <w:rPr>
                <w:sz w:val="22"/>
                <w:szCs w:val="22"/>
              </w:rPr>
              <w:t xml:space="preserve"> 19. 04.2021</w:t>
            </w:r>
            <w:r w:rsidR="000F2E6B">
              <w:rPr>
                <w:sz w:val="22"/>
                <w:szCs w:val="22"/>
              </w:rPr>
              <w:t xml:space="preserve"> </w:t>
            </w:r>
            <w:r w:rsidRPr="00E11F38">
              <w:rPr>
                <w:sz w:val="22"/>
                <w:szCs w:val="22"/>
              </w:rPr>
              <w:t>г</w:t>
            </w:r>
            <w:r w:rsidR="000F2E6B">
              <w:rPr>
                <w:sz w:val="22"/>
                <w:szCs w:val="22"/>
              </w:rPr>
              <w:t>.</w:t>
            </w:r>
          </w:p>
        </w:tc>
        <w:tc>
          <w:tcPr>
            <w:tcW w:w="5031" w:type="dxa"/>
          </w:tcPr>
          <w:p w14:paraId="56FCD037" w14:textId="77777777" w:rsidR="00F513EB" w:rsidRPr="00E11F38" w:rsidRDefault="00F513EB" w:rsidP="00F513EB">
            <w:pPr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 xml:space="preserve">Утверждено </w:t>
            </w:r>
          </w:p>
          <w:p w14:paraId="75599D64" w14:textId="3BCCBBFA" w:rsidR="00F513EB" w:rsidRPr="00E11F38" w:rsidRDefault="00F513EB" w:rsidP="00F513EB">
            <w:pPr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 xml:space="preserve">директором МБОУ Кумарейская  СОШ </w:t>
            </w:r>
          </w:p>
          <w:p w14:paraId="759EF94F" w14:textId="2995A2EC" w:rsidR="00F513EB" w:rsidRPr="00E11F38" w:rsidRDefault="000F2E6B" w:rsidP="00F513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№</w:t>
            </w:r>
            <w:r w:rsidR="00F513EB" w:rsidRPr="00E11F38">
              <w:rPr>
                <w:sz w:val="22"/>
                <w:szCs w:val="22"/>
              </w:rPr>
              <w:t>64 от 30.04.2021</w:t>
            </w:r>
            <w:r>
              <w:rPr>
                <w:sz w:val="22"/>
                <w:szCs w:val="22"/>
              </w:rPr>
              <w:t xml:space="preserve"> </w:t>
            </w:r>
            <w:r w:rsidR="00F513EB" w:rsidRPr="00E11F38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.</w:t>
            </w:r>
            <w:r w:rsidR="00F513EB" w:rsidRPr="00E11F38">
              <w:rPr>
                <w:sz w:val="22"/>
                <w:szCs w:val="22"/>
              </w:rPr>
              <w:t xml:space="preserve">  </w:t>
            </w:r>
          </w:p>
          <w:p w14:paraId="3A531CE3" w14:textId="77777777" w:rsidR="00F513EB" w:rsidRPr="00E11F38" w:rsidRDefault="00F513EB" w:rsidP="00F513EB">
            <w:pPr>
              <w:rPr>
                <w:sz w:val="22"/>
                <w:szCs w:val="22"/>
              </w:rPr>
            </w:pPr>
          </w:p>
        </w:tc>
      </w:tr>
    </w:tbl>
    <w:p w14:paraId="02123A27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1DD9E3E9" w14:textId="59E2BF9F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  <w:r w:rsidRPr="00E11F3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53824" behindDoc="1" locked="0" layoutInCell="1" allowOverlap="1" wp14:anchorId="1DFBB5E2" wp14:editId="0F070A24">
            <wp:simplePos x="0" y="0"/>
            <wp:positionH relativeFrom="column">
              <wp:posOffset>1544955</wp:posOffset>
            </wp:positionH>
            <wp:positionV relativeFrom="paragraph">
              <wp:posOffset>116205</wp:posOffset>
            </wp:positionV>
            <wp:extent cx="3076575" cy="3076575"/>
            <wp:effectExtent l="0" t="0" r="9525" b="9525"/>
            <wp:wrapThrough wrapText="bothSides">
              <wp:wrapPolygon edited="0">
                <wp:start x="0" y="0"/>
                <wp:lineTo x="0" y="21533"/>
                <wp:lineTo x="21533" y="21533"/>
                <wp:lineTo x="21533" y="0"/>
                <wp:lineTo x="0" y="0"/>
              </wp:wrapPolygon>
            </wp:wrapThrough>
            <wp:docPr id="9" name="Рисунок 9" descr="https://proprikol.ru/wp-content/uploads/2021/01/kartinki-solnyshko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prikol.ru/wp-content/uploads/2021/01/kartinki-solnyshko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92528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38E33C42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008B89D2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0432E89A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30120EF9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3FD5402E" w14:textId="5E4360BB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730BF777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2D219528" w14:textId="77777777" w:rsidR="00F513EB" w:rsidRPr="00E11F38" w:rsidRDefault="00F513EB" w:rsidP="00F513EB">
      <w:pPr>
        <w:spacing w:after="0" w:line="240" w:lineRule="auto"/>
        <w:rPr>
          <w:rFonts w:ascii="Times New Roman" w:hAnsi="Times New Roman" w:cs="Times New Roman"/>
        </w:rPr>
      </w:pPr>
    </w:p>
    <w:p w14:paraId="6B5C0FB7" w14:textId="1C1CBA7B" w:rsidR="005D41A0" w:rsidRPr="00E11F38" w:rsidRDefault="00F513EB" w:rsidP="00F962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E11F38">
        <w:rPr>
          <w:rFonts w:ascii="Times New Roman" w:eastAsia="Times New Roman" w:hAnsi="Times New Roman" w:cs="Times New Roman"/>
          <w:b/>
          <w:sz w:val="48"/>
          <w:szCs w:val="48"/>
        </w:rPr>
        <w:t xml:space="preserve">КОМПЛЕКСАНАЯ </w:t>
      </w:r>
      <w:r w:rsidR="00902DA3" w:rsidRPr="00E11F38">
        <w:rPr>
          <w:rFonts w:ascii="Times New Roman" w:eastAsia="Times New Roman" w:hAnsi="Times New Roman" w:cs="Times New Roman"/>
          <w:b/>
          <w:sz w:val="48"/>
          <w:szCs w:val="48"/>
        </w:rPr>
        <w:t>ПРОГРАММА</w:t>
      </w:r>
    </w:p>
    <w:p w14:paraId="11159F59" w14:textId="77777777" w:rsidR="00F513EB" w:rsidRPr="00E11F38" w:rsidRDefault="00F513EB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0B24E24" w14:textId="77777777" w:rsidR="00220201" w:rsidRPr="00E11F38" w:rsidRDefault="00220201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 w:rsidRPr="00E11F38">
        <w:rPr>
          <w:rFonts w:ascii="Times New Roman" w:eastAsia="Times New Roman" w:hAnsi="Times New Roman" w:cs="Times New Roman"/>
          <w:b/>
          <w:bCs/>
          <w:sz w:val="32"/>
          <w:szCs w:val="32"/>
        </w:rPr>
        <w:t>ЛЕТНЕГО ОЗДОРОВИТЕЛЬНОГО ЛАГЕРЯ</w:t>
      </w:r>
    </w:p>
    <w:p w14:paraId="136CA21C" w14:textId="77777777" w:rsidR="001D5A16" w:rsidRPr="00E11F38" w:rsidRDefault="00220201" w:rsidP="008B3CF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11F38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 ДНЕВНЫМ ПРЕБЫВАНИЕМ ДЕТЕЙ  </w:t>
      </w:r>
    </w:p>
    <w:p w14:paraId="4993B648" w14:textId="2A604F74" w:rsidR="00BD4142" w:rsidRPr="00E11F38" w:rsidRDefault="001D5A16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32"/>
        </w:rPr>
      </w:pPr>
      <w:r w:rsidRPr="00E11F38">
        <w:rPr>
          <w:rFonts w:ascii="Times New Roman" w:eastAsia="Times New Roman" w:hAnsi="Times New Roman" w:cs="Times New Roman"/>
          <w:b/>
          <w:bCs/>
          <w:sz w:val="48"/>
          <w:szCs w:val="32"/>
        </w:rPr>
        <w:t>«</w:t>
      </w:r>
      <w:r w:rsidR="00F513EB" w:rsidRPr="00E11F38">
        <w:rPr>
          <w:rFonts w:ascii="Times New Roman" w:eastAsia="Times New Roman" w:hAnsi="Times New Roman" w:cs="Times New Roman"/>
          <w:b/>
          <w:bCs/>
          <w:sz w:val="48"/>
          <w:szCs w:val="32"/>
        </w:rPr>
        <w:t>Солнышко</w:t>
      </w:r>
      <w:r w:rsidRPr="00E11F38">
        <w:rPr>
          <w:rFonts w:ascii="Times New Roman" w:eastAsia="Times New Roman" w:hAnsi="Times New Roman" w:cs="Times New Roman"/>
          <w:b/>
          <w:bCs/>
          <w:sz w:val="48"/>
          <w:szCs w:val="32"/>
        </w:rPr>
        <w:t>»</w:t>
      </w:r>
      <w:r w:rsidR="00220201" w:rsidRPr="00E11F38">
        <w:rPr>
          <w:rFonts w:ascii="Times New Roman" w:eastAsia="Times New Roman" w:hAnsi="Times New Roman" w:cs="Times New Roman"/>
          <w:b/>
          <w:bCs/>
          <w:sz w:val="48"/>
          <w:szCs w:val="32"/>
        </w:rPr>
        <w:t xml:space="preserve"> </w:t>
      </w:r>
    </w:p>
    <w:p w14:paraId="058ED940" w14:textId="77777777" w:rsidR="00F513EB" w:rsidRPr="00E11F38" w:rsidRDefault="00F513EB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FA7EF89" w14:textId="77777777" w:rsidR="00F513EB" w:rsidRPr="00E11F38" w:rsidRDefault="00F513EB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89D4013" w14:textId="77777777" w:rsidR="00F513EB" w:rsidRPr="00E11F38" w:rsidRDefault="00F513EB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5"/>
        <w:gridCol w:w="4675"/>
      </w:tblGrid>
      <w:tr w:rsidR="00F513EB" w:rsidRPr="00E11F38" w14:paraId="12B7FB50" w14:textId="77777777" w:rsidTr="00AA6DAD">
        <w:tc>
          <w:tcPr>
            <w:tcW w:w="5211" w:type="dxa"/>
          </w:tcPr>
          <w:p w14:paraId="568D05D1" w14:textId="77777777" w:rsidR="00AA6DAD" w:rsidRPr="00E11F38" w:rsidRDefault="00F513EB" w:rsidP="00F513EB">
            <w:pPr>
              <w:tabs>
                <w:tab w:val="left" w:pos="3760"/>
              </w:tabs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>Возраст детей:</w:t>
            </w:r>
            <w:r w:rsidR="00AA6DAD" w:rsidRPr="00E11F38">
              <w:rPr>
                <w:sz w:val="22"/>
                <w:szCs w:val="22"/>
              </w:rPr>
              <w:t xml:space="preserve"> 6 -14 лет</w:t>
            </w:r>
          </w:p>
          <w:p w14:paraId="3FD8930B" w14:textId="214CEA80" w:rsidR="00F513EB" w:rsidRPr="00E11F38" w:rsidRDefault="00F513EB" w:rsidP="00F513EB">
            <w:pPr>
              <w:tabs>
                <w:tab w:val="left" w:pos="3760"/>
              </w:tabs>
              <w:rPr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>Срок реализации:</w:t>
            </w:r>
            <w:r w:rsidR="000F2E6B">
              <w:rPr>
                <w:sz w:val="22"/>
                <w:szCs w:val="22"/>
              </w:rPr>
              <w:t xml:space="preserve"> </w:t>
            </w:r>
            <w:r w:rsidRPr="00E11F38">
              <w:rPr>
                <w:sz w:val="22"/>
                <w:szCs w:val="22"/>
              </w:rPr>
              <w:t>21 календарный день, 1смена</w:t>
            </w:r>
          </w:p>
          <w:p w14:paraId="5C2ED996" w14:textId="356F1CA6" w:rsidR="00F513EB" w:rsidRPr="00E11F38" w:rsidRDefault="00F513EB" w:rsidP="001D5A16">
            <w:pPr>
              <w:spacing w:after="150"/>
              <w:jc w:val="center"/>
              <w:rPr>
                <w:bCs/>
                <w:sz w:val="22"/>
                <w:szCs w:val="22"/>
              </w:rPr>
            </w:pPr>
            <w:r w:rsidRPr="00E11F38">
              <w:rPr>
                <w:sz w:val="22"/>
                <w:szCs w:val="22"/>
              </w:rPr>
              <w:t xml:space="preserve">                                                              </w:t>
            </w:r>
          </w:p>
        </w:tc>
        <w:tc>
          <w:tcPr>
            <w:tcW w:w="4926" w:type="dxa"/>
          </w:tcPr>
          <w:p w14:paraId="0C5E24D7" w14:textId="6F6D5CA6" w:rsidR="00F513EB" w:rsidRPr="00E11F38" w:rsidRDefault="00AA6DAD" w:rsidP="003C64CE">
            <w:pPr>
              <w:rPr>
                <w:bCs/>
                <w:sz w:val="22"/>
                <w:szCs w:val="22"/>
              </w:rPr>
            </w:pPr>
            <w:r w:rsidRPr="00E11F38">
              <w:rPr>
                <w:bCs/>
                <w:sz w:val="22"/>
                <w:szCs w:val="22"/>
              </w:rPr>
              <w:t xml:space="preserve">Программа </w:t>
            </w:r>
            <w:r w:rsidR="003C64CE" w:rsidRPr="00E11F38">
              <w:rPr>
                <w:bCs/>
                <w:sz w:val="22"/>
                <w:szCs w:val="22"/>
              </w:rPr>
              <w:t>разработана</w:t>
            </w:r>
            <w:r w:rsidRPr="00E11F38">
              <w:rPr>
                <w:bCs/>
                <w:sz w:val="22"/>
                <w:szCs w:val="22"/>
              </w:rPr>
              <w:t xml:space="preserve">: </w:t>
            </w:r>
            <w:r w:rsidR="003C64CE" w:rsidRPr="00E11F38">
              <w:rPr>
                <w:color w:val="000000"/>
                <w:sz w:val="24"/>
                <w:szCs w:val="24"/>
              </w:rPr>
              <w:t>Инчиной  Еленой Михайловной преподавателем художественных дисциплин МАОДО «ДШИ им. А.В. Ливна и</w:t>
            </w:r>
            <w:r w:rsidR="003C64CE" w:rsidRPr="00E11F38">
              <w:rPr>
                <w:sz w:val="24"/>
                <w:szCs w:val="24"/>
              </w:rPr>
              <w:t xml:space="preserve"> </w:t>
            </w:r>
            <w:r w:rsidRPr="00E11F38">
              <w:rPr>
                <w:bCs/>
                <w:sz w:val="22"/>
                <w:szCs w:val="22"/>
              </w:rPr>
              <w:t>начальником летнего оздоровительного лагеря  с дневным пребыванием детей   Орловой Ю.А.</w:t>
            </w:r>
          </w:p>
        </w:tc>
      </w:tr>
    </w:tbl>
    <w:p w14:paraId="53AFE28E" w14:textId="039C533C" w:rsidR="00F513EB" w:rsidRPr="00E11F38" w:rsidRDefault="00F513EB" w:rsidP="001D5A16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42C4C524" w14:textId="77777777" w:rsidR="00BD4142" w:rsidRPr="00E11F38" w:rsidRDefault="00BD4142" w:rsidP="001804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042718" w14:textId="77777777" w:rsidR="00902DA3" w:rsidRPr="00E11F38" w:rsidRDefault="00902DA3" w:rsidP="005E4522">
      <w:pPr>
        <w:pStyle w:val="Default"/>
        <w:rPr>
          <w:b/>
          <w:bCs/>
          <w:sz w:val="28"/>
          <w:szCs w:val="28"/>
        </w:rPr>
      </w:pPr>
    </w:p>
    <w:p w14:paraId="55FEA254" w14:textId="7193C98A" w:rsidR="00771140" w:rsidRPr="00E11F38" w:rsidRDefault="00AA6DAD" w:rsidP="008B5A36">
      <w:pPr>
        <w:pStyle w:val="Default"/>
        <w:jc w:val="center"/>
        <w:rPr>
          <w:b/>
          <w:bCs/>
          <w:sz w:val="28"/>
          <w:szCs w:val="28"/>
        </w:rPr>
      </w:pPr>
      <w:r w:rsidRPr="00E11F38">
        <w:rPr>
          <w:b/>
          <w:bCs/>
          <w:sz w:val="28"/>
          <w:szCs w:val="28"/>
        </w:rPr>
        <w:t>с. Кумарейка,</w:t>
      </w:r>
      <w:r w:rsidR="0018042A" w:rsidRPr="00E11F38">
        <w:rPr>
          <w:b/>
          <w:bCs/>
          <w:sz w:val="28"/>
          <w:szCs w:val="28"/>
        </w:rPr>
        <w:t xml:space="preserve"> </w:t>
      </w:r>
      <w:r w:rsidR="008D6DAF" w:rsidRPr="00E11F38">
        <w:rPr>
          <w:b/>
          <w:bCs/>
          <w:sz w:val="28"/>
          <w:szCs w:val="28"/>
        </w:rPr>
        <w:t>20</w:t>
      </w:r>
      <w:r w:rsidR="00634B95">
        <w:rPr>
          <w:b/>
          <w:bCs/>
          <w:sz w:val="28"/>
          <w:szCs w:val="28"/>
        </w:rPr>
        <w:t>2</w:t>
      </w:r>
      <w:r w:rsidR="00634B95">
        <w:rPr>
          <w:b/>
          <w:bCs/>
          <w:sz w:val="28"/>
          <w:szCs w:val="28"/>
          <w:lang w:val="en-US"/>
        </w:rPr>
        <w:t>2</w:t>
      </w:r>
      <w:r w:rsidRPr="00E11F38">
        <w:rPr>
          <w:b/>
          <w:bCs/>
          <w:sz w:val="28"/>
          <w:szCs w:val="28"/>
        </w:rPr>
        <w:t>г.</w:t>
      </w:r>
    </w:p>
    <w:p w14:paraId="2321DE71" w14:textId="77777777" w:rsidR="008B5A36" w:rsidRPr="00E11F38" w:rsidRDefault="008B5A36" w:rsidP="002D23F0">
      <w:pPr>
        <w:pStyle w:val="Default"/>
        <w:jc w:val="center"/>
        <w:rPr>
          <w:b/>
          <w:color w:val="auto"/>
          <w:sz w:val="28"/>
          <w:szCs w:val="28"/>
        </w:rPr>
      </w:pPr>
    </w:p>
    <w:p w14:paraId="2602D3A3" w14:textId="77777777" w:rsidR="008B5A36" w:rsidRPr="00E11F38" w:rsidRDefault="008B5A36" w:rsidP="002D23F0">
      <w:pPr>
        <w:pStyle w:val="Default"/>
        <w:jc w:val="center"/>
        <w:rPr>
          <w:b/>
          <w:color w:val="auto"/>
          <w:sz w:val="28"/>
          <w:szCs w:val="28"/>
        </w:rPr>
      </w:pPr>
    </w:p>
    <w:p w14:paraId="63AF4F09" w14:textId="77777777" w:rsidR="008A4D9C" w:rsidRPr="00E11F38" w:rsidRDefault="006E12F0" w:rsidP="008A4D9C">
      <w:pPr>
        <w:pStyle w:val="Default"/>
        <w:jc w:val="center"/>
        <w:rPr>
          <w:b/>
          <w:color w:val="auto"/>
          <w:sz w:val="28"/>
          <w:szCs w:val="28"/>
        </w:rPr>
      </w:pPr>
      <w:r w:rsidRPr="00E11F38">
        <w:rPr>
          <w:b/>
          <w:color w:val="auto"/>
          <w:sz w:val="28"/>
          <w:szCs w:val="28"/>
        </w:rPr>
        <w:t xml:space="preserve">ПАСПОРТ </w:t>
      </w:r>
      <w:r w:rsidR="008A4D9C" w:rsidRPr="00E11F38">
        <w:rPr>
          <w:b/>
          <w:color w:val="auto"/>
          <w:sz w:val="28"/>
          <w:szCs w:val="28"/>
        </w:rPr>
        <w:t>ПРОГРАММЫ</w:t>
      </w:r>
    </w:p>
    <w:p w14:paraId="5777EC1A" w14:textId="77777777" w:rsidR="0060017A" w:rsidRPr="00E11F38" w:rsidRDefault="0060017A" w:rsidP="008A4D9C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61"/>
        <w:gridCol w:w="6709"/>
      </w:tblGrid>
      <w:tr w:rsidR="00881F51" w:rsidRPr="00E11F38" w14:paraId="3837AA5E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98780" w14:textId="77777777" w:rsidR="00881F51" w:rsidRPr="00E11F38" w:rsidRDefault="0060017A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детского лагеря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FC1D" w14:textId="5200B790" w:rsidR="006E12F0" w:rsidRPr="000F55AB" w:rsidRDefault="00BD4142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Летний оздоровительный лагерь с дневным пребыванием детей «</w:t>
            </w:r>
            <w:r w:rsidR="00AA6DAD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="003D7A26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F51" w:rsidRPr="00E11F38" w14:paraId="74874D55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BD14" w14:textId="77777777" w:rsidR="00881F51" w:rsidRPr="00E11F38" w:rsidRDefault="00881F51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7572" w14:textId="05FDAA0F" w:rsidR="00881F51" w:rsidRPr="000F55AB" w:rsidRDefault="00BD4142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краткосрочная программа летнего оздоровительного лаге</w:t>
            </w:r>
            <w:r w:rsidR="0093572F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 с дневным пребыванием детей </w:t>
            </w:r>
            <w:r w:rsidR="008A3271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AA6DAD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Солнышко</w:t>
            </w:r>
            <w:r w:rsidR="00AA746C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81F51" w:rsidRPr="00E11F38" w14:paraId="3836D2DB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BB8E" w14:textId="6F04DD77" w:rsidR="00881F51" w:rsidRPr="00E11F38" w:rsidRDefault="00AA6DAD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Программу разработала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910CF" w14:textId="259AF3AD" w:rsidR="00881F51" w:rsidRPr="000F55AB" w:rsidRDefault="003C64CE" w:rsidP="000F2E6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Инчина Елена Михайловна преподаватель художественных дисциплин МАОДО «ДШИ им. А.В. Ливна и </w:t>
            </w:r>
            <w:r w:rsidR="00AA6DAD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Орлова Ю.А, начальник ЛОЛДПД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Кумарейская СОШ</w:t>
            </w:r>
          </w:p>
        </w:tc>
      </w:tr>
      <w:tr w:rsidR="00881F51" w:rsidRPr="00E11F38" w14:paraId="3F44AE72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3E690" w14:textId="77777777" w:rsidR="00881F51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F556" w14:textId="77777777" w:rsidR="005F7457" w:rsidRPr="000F55AB" w:rsidRDefault="00BD4142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522C86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 МАО ДО «ДШИ им. А.В. Ливна»</w:t>
            </w:r>
          </w:p>
          <w:p w14:paraId="7C00A19B" w14:textId="77777777" w:rsidR="005F7457" w:rsidRPr="000F55AB" w:rsidRDefault="00A515AF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Солонина Татьяна Ивановна</w:t>
            </w:r>
          </w:p>
        </w:tc>
      </w:tr>
      <w:tr w:rsidR="00881F51" w:rsidRPr="00E11F38" w14:paraId="39B41C57" w14:textId="77777777" w:rsidTr="00A515AF">
        <w:trPr>
          <w:trHeight w:val="522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1E0F" w14:textId="77777777" w:rsidR="00881F51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адрес</w:t>
            </w:r>
          </w:p>
          <w:p w14:paraId="18BF0CB4" w14:textId="77777777" w:rsidR="00522C86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AA67" w14:textId="6C980415" w:rsidR="00881F51" w:rsidRPr="000F55AB" w:rsidRDefault="003C64CE" w:rsidP="000F2E6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666397, Иркутская обл., Балаганский район, с.</w:t>
            </w:r>
            <w:r w:rsidR="000F2E6B"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Кумарейка, ул. Школьная 1.</w:t>
            </w:r>
          </w:p>
        </w:tc>
      </w:tr>
      <w:tr w:rsidR="00881F51" w:rsidRPr="00E11F38" w14:paraId="653E6FD9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1729" w14:textId="77777777" w:rsidR="00881F51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613A" w14:textId="77777777" w:rsidR="009F14DB" w:rsidRPr="000F55AB" w:rsidRDefault="003C64CE" w:rsidP="000F2E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Тел: 89500733592</w:t>
            </w:r>
          </w:p>
          <w:p w14:paraId="7293506C" w14:textId="505E6C1F" w:rsidR="003C64CE" w:rsidRPr="000F55AB" w:rsidRDefault="000F2E6B" w:rsidP="000F2E6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Эл. п</w:t>
            </w:r>
            <w:r w:rsidR="003C64CE"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очта: </w:t>
            </w:r>
            <w:hyperlink r:id="rId9" w:history="1">
              <w:r w:rsidR="003C64CE" w:rsidRPr="000F55AB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kumareyka-89orlova@yandex.ru</w:t>
              </w:r>
            </w:hyperlink>
          </w:p>
          <w:p w14:paraId="4D58DDB6" w14:textId="615B4B59" w:rsidR="003C64CE" w:rsidRPr="000F55AB" w:rsidRDefault="003C64CE" w:rsidP="000F2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Сайт школы: </w:t>
            </w:r>
            <w:hyperlink r:id="rId10" w:history="1">
              <w:r w:rsidRPr="000F55AB">
                <w:rPr>
                  <w:rStyle w:val="ab"/>
                  <w:rFonts w:ascii="Times New Roman" w:eastAsia="Calibri" w:hAnsi="Times New Roman" w:cs="Times New Roman"/>
                  <w:sz w:val="24"/>
                  <w:szCs w:val="24"/>
                  <w:lang w:eastAsia="en-US"/>
                </w:rPr>
                <w:t>http://кумарейская-школа.балаган-обр.рф/</w:t>
              </w:r>
            </w:hyperlink>
            <w:r w:rsidRPr="000F55A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81F51" w:rsidRPr="00E11F38" w14:paraId="576FF7AA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5C4C8" w14:textId="18812284" w:rsidR="00881F51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830A" w14:textId="466E59CF" w:rsidR="00A515AF" w:rsidRPr="000F55AB" w:rsidRDefault="00BD4142" w:rsidP="000F2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Оздоровительный лагерь дневного пребывания</w:t>
            </w:r>
          </w:p>
        </w:tc>
      </w:tr>
      <w:tr w:rsidR="00881F51" w:rsidRPr="00E11F38" w14:paraId="4473F1EF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D1736" w14:textId="77777777" w:rsidR="00881F51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смен,</w:t>
            </w:r>
          </w:p>
          <w:p w14:paraId="42F06662" w14:textId="77777777" w:rsidR="00522C86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48982" w14:textId="7B937374" w:rsidR="00881F51" w:rsidRPr="000F55AB" w:rsidRDefault="00634B95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Июнь 202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BD4142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- </w:t>
            </w:r>
            <w:r w:rsidR="00522C86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смена </w:t>
            </w:r>
          </w:p>
          <w:p w14:paraId="2C6BF3C7" w14:textId="6EE23212" w:rsidR="00522C86" w:rsidRPr="000F55AB" w:rsidRDefault="00F03944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01.06</w:t>
            </w:r>
            <w:r w:rsidR="00634B95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634B95" w:rsidRPr="000F55A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D41A0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98E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522C86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C64CE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0F2E6B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.06.2022</w:t>
            </w:r>
          </w:p>
        </w:tc>
      </w:tr>
      <w:tr w:rsidR="001E10B7" w:rsidRPr="00E11F38" w14:paraId="4F87E5C9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7014" w14:textId="3E0965F0" w:rsidR="001E10B7" w:rsidRPr="00E11F38" w:rsidRDefault="001E10B7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074A5" w14:textId="02C1F8F0" w:rsidR="001E10B7" w:rsidRPr="000F55AB" w:rsidRDefault="001E10B7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14 лет</w:t>
            </w:r>
          </w:p>
        </w:tc>
      </w:tr>
      <w:tr w:rsidR="0060017A" w:rsidRPr="00E11F38" w14:paraId="6503058D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3318" w14:textId="77777777" w:rsidR="0060017A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детей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8806" w14:textId="127830F8" w:rsidR="005F7457" w:rsidRPr="000F55AB" w:rsidRDefault="003C64CE" w:rsidP="000F2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  <w:r w:rsidR="00C65843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522C86" w:rsidRPr="00E11F38" w14:paraId="51080CD5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D4FA" w14:textId="77777777" w:rsidR="00522C86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Целевая группа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CE6E" w14:textId="790BEE93" w:rsidR="009F14DB" w:rsidRPr="000F55AB" w:rsidRDefault="00282B6D" w:rsidP="000F2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Дети и подростки </w:t>
            </w:r>
            <w:r w:rsidR="003C64CE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Кумарейка, Балаганского района</w:t>
            </w:r>
            <w:r w:rsidR="009F14DB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6F1F000A" w14:textId="11A89B57" w:rsidR="00044656" w:rsidRPr="000F55AB" w:rsidRDefault="00044656" w:rsidP="000F2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дети и подростки </w:t>
            </w:r>
            <w:r w:rsidR="003C64CE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Кумарейской школы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от</w:t>
            </w:r>
            <w:r w:rsidR="009F14DB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7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до</w:t>
            </w:r>
            <w:r w:rsidR="009F14DB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14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лет;</w:t>
            </w:r>
          </w:p>
          <w:p w14:paraId="135174AD" w14:textId="77777777" w:rsidR="009F14DB" w:rsidRPr="000F55AB" w:rsidRDefault="00044656" w:rsidP="000F2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дети из семей, находящихся в трудной жизненной</w:t>
            </w:r>
            <w:r w:rsidR="009F14DB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ситуации;</w:t>
            </w:r>
          </w:p>
          <w:p w14:paraId="36F5B9D6" w14:textId="54A75358" w:rsidR="009F14DB" w:rsidRPr="000F55AB" w:rsidRDefault="009F14DB" w:rsidP="000F2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- </w:t>
            </w:r>
            <w:r w:rsidR="009D77CD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дети,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находящиеся под опекой граждан;</w:t>
            </w:r>
          </w:p>
          <w:p w14:paraId="0BE707EF" w14:textId="77777777" w:rsidR="00044656" w:rsidRPr="000F55AB" w:rsidRDefault="00044656" w:rsidP="000F2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дети различных учетных категорий;</w:t>
            </w:r>
          </w:p>
          <w:p w14:paraId="3928105A" w14:textId="77777777" w:rsidR="009F14DB" w:rsidRPr="000F55AB" w:rsidRDefault="00044656" w:rsidP="000F2E6B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дети с ограниченными возможностями здоровья;</w:t>
            </w:r>
          </w:p>
        </w:tc>
      </w:tr>
      <w:tr w:rsidR="00522C86" w:rsidRPr="00E11F38" w14:paraId="0D1C8EBB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33CD" w14:textId="77777777" w:rsidR="00522C86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12F2" w14:textId="77E452CE" w:rsidR="00C9416E" w:rsidRPr="000F55AB" w:rsidRDefault="000F2E6B" w:rsidP="000F2E6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Цель: </w:t>
            </w:r>
            <w:r w:rsidR="002D63F4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эффективного отдыха и оздоровления детей в период летних каникул, через создание благоприятные условия для укрепления здоровья детей,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</w:tc>
      </w:tr>
      <w:tr w:rsidR="00522C86" w:rsidRPr="00E11F38" w14:paraId="559DE67F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53FC" w14:textId="77777777" w:rsidR="00522C86" w:rsidRPr="00E11F38" w:rsidRDefault="00522C86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E98ED" w14:textId="56F316B5" w:rsidR="001C56C1" w:rsidRPr="000F55AB" w:rsidRDefault="000F2E6B" w:rsidP="000F2E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1C56C1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оздание условий д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ля организованного отдыха детей;</w:t>
            </w:r>
          </w:p>
          <w:p w14:paraId="7D4DA6A4" w14:textId="4B76FA4F" w:rsidR="001C56C1" w:rsidRPr="000F55AB" w:rsidRDefault="000F2E6B" w:rsidP="000F2E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1C56C1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риобщение ребят к творческим и интеллектуальным видам деятельности, </w:t>
            </w:r>
            <w:r w:rsidR="001C56C1" w:rsidRPr="000F55AB">
              <w:rPr>
                <w:rFonts w:ascii="Times New Roman" w:hAnsi="Times New Roman" w:cs="Times New Roman"/>
                <w:sz w:val="24"/>
                <w:szCs w:val="24"/>
              </w:rPr>
              <w:t>стремление к познанию окружающего мира посредством включения в различные виды творческой деятельности;</w:t>
            </w:r>
          </w:p>
          <w:p w14:paraId="26FEED06" w14:textId="1483B5A0" w:rsidR="001C56C1" w:rsidRPr="000F55AB" w:rsidRDefault="000F2E6B" w:rsidP="000F2E6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- ф</w:t>
            </w:r>
            <w:r w:rsidR="001C56C1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ормирование культурного поведения, с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анитарно-гигиенической культуры;</w:t>
            </w:r>
          </w:p>
          <w:p w14:paraId="58BD60AD" w14:textId="4A7CDDF2" w:rsidR="000F2E6B" w:rsidRPr="000F55AB" w:rsidRDefault="000F2E6B" w:rsidP="000F2E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>- ф</w:t>
            </w:r>
            <w:r w:rsidR="001C56C1"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ормирование у ребят </w:t>
            </w: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>навыков общения и толерантности;</w:t>
            </w:r>
          </w:p>
          <w:p w14:paraId="427A2B87" w14:textId="44BCABE7" w:rsidR="000F2E6B" w:rsidRPr="000F55AB" w:rsidRDefault="000F2E6B" w:rsidP="000F2E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3D7A26" w:rsidRPr="000F55AB">
              <w:rPr>
                <w:rFonts w:ascii="Times New Roman" w:hAnsi="Times New Roman" w:cs="Times New Roman"/>
                <w:sz w:val="24"/>
                <w:szCs w:val="24"/>
              </w:rPr>
              <w:t>оздать условия для физического оздоровления детей и осмыслен</w:t>
            </w:r>
            <w:r w:rsidR="009A6772"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ного отношения каждого ребенка </w:t>
            </w: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>к своему здоровью;</w:t>
            </w:r>
          </w:p>
          <w:p w14:paraId="1E20F842" w14:textId="4EB31C92" w:rsidR="000F2E6B" w:rsidRPr="000F55AB" w:rsidRDefault="000F2E6B" w:rsidP="000F2E6B">
            <w:pPr>
              <w:spacing w:after="0" w:line="240" w:lineRule="auto"/>
              <w:rPr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3D7A26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азвивать мотивацию здорового образа жизни, социально одобряемого поведения, профилактика асоциальных явлений </w:t>
            </w:r>
            <w:r w:rsidR="003D7A26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через игровые, состязательные, познавательные, лидерские 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формы деятельности;</w:t>
            </w:r>
          </w:p>
          <w:p w14:paraId="45CC9C88" w14:textId="0989CDD8" w:rsidR="00BD4142" w:rsidRPr="000F55AB" w:rsidRDefault="000F2E6B" w:rsidP="000F2E6B">
            <w:pPr>
              <w:spacing w:after="0" w:line="240" w:lineRule="auto"/>
              <w:rPr>
                <w:sz w:val="24"/>
                <w:szCs w:val="24"/>
              </w:rPr>
            </w:pPr>
            <w:r w:rsidRPr="000F55AB">
              <w:rPr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3D7A26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оспитывать гражданственность, патриотизм в процессе коллективного взаимодействия.</w:t>
            </w:r>
          </w:p>
        </w:tc>
      </w:tr>
      <w:tr w:rsidR="00BD4142" w:rsidRPr="00E11F38" w14:paraId="6223D56A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6EDB" w14:textId="664268C2" w:rsidR="00BD4142" w:rsidRPr="00E11F38" w:rsidRDefault="00BD4142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Направление деятельности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97D6F" w14:textId="57DAB500" w:rsidR="001C56C1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="008549AD"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«В вере наша сила»</w:t>
            </w:r>
            <w:r w:rsidR="008549AD" w:rsidRPr="000F55AB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7B6367" w:rsidRPr="000F55AB">
              <w:rPr>
                <w:rFonts w:ascii="Times New Roman" w:eastAsia="Corbel" w:hAnsi="Times New Roman" w:cs="Times New Roman"/>
                <w:bCs/>
                <w:sz w:val="24"/>
                <w:szCs w:val="24"/>
                <w:lang w:eastAsia="en-US"/>
              </w:rPr>
              <w:t>Д</w:t>
            </w:r>
            <w:r w:rsidR="006915F5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уховно-</w:t>
            </w:r>
            <w:r w:rsidR="00FB798B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нравственное;</w:t>
            </w:r>
            <w:r w:rsidR="007B636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14:paraId="4ADDD5CD" w14:textId="7C5E94B1" w:rsidR="007B6367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 xml:space="preserve">- </w:t>
            </w:r>
            <w:r w:rsidR="007E6372"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="008549AD"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Мы дружны и едины»</w:t>
            </w:r>
            <w:r w:rsidR="008549AD" w:rsidRPr="000F55AB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="006915F5" w:rsidRPr="000F55AB">
              <w:rPr>
                <w:rStyle w:val="af8"/>
                <w:rFonts w:ascii="Times New Roman" w:hAnsi="Times New Roman" w:cs="Times New Roman"/>
                <w:bCs/>
                <w:i w:val="0"/>
                <w:color w:val="111111"/>
                <w:sz w:val="24"/>
                <w:szCs w:val="24"/>
                <w:shd w:val="clear" w:color="auto" w:fill="FFFFFF"/>
              </w:rPr>
              <w:t>Социально</w:t>
            </w:r>
            <w:r w:rsidR="006915F5" w:rsidRPr="000F55AB">
              <w:rPr>
                <w:rStyle w:val="af8"/>
                <w:rFonts w:ascii="Times New Roman" w:hAnsi="Times New Roman" w:cs="Times New Roman"/>
                <w:bCs/>
                <w:color w:val="111111"/>
                <w:sz w:val="24"/>
                <w:szCs w:val="24"/>
                <w:shd w:val="clear" w:color="auto" w:fill="FFFFFF"/>
              </w:rPr>
              <w:t>-</w:t>
            </w:r>
            <w:r w:rsidR="006915F5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C56C1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атриотическое</w:t>
            </w:r>
          </w:p>
          <w:p w14:paraId="3B600871" w14:textId="537B4662" w:rsidR="008549AD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E6372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49AD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</w:t>
            </w:r>
            <w:r w:rsidR="007E6372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 разума» </w:t>
            </w:r>
            <w:r w:rsidR="006915F5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03088" w:rsidRPr="000F55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нтеллектуальное</w:t>
            </w:r>
            <w:r w:rsidR="008549AD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E30B143" w14:textId="3B47EFA6" w:rsidR="008549AD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E6372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8549AD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Творц</w:t>
            </w:r>
            <w:r w:rsidR="007E6372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ы-молодцы» </w:t>
            </w:r>
            <w:r w:rsidR="00E03088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</w:t>
            </w:r>
            <w:r w:rsidR="008549AD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70114F6" w14:textId="51C1892C" w:rsidR="008549AD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7E6372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«Территория здоровья» </w:t>
            </w:r>
            <w:r w:rsidR="00E03088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Физкультурно-спортивное;</w:t>
            </w:r>
          </w:p>
          <w:p w14:paraId="1B9B198B" w14:textId="08B83CF9" w:rsidR="00E03088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03088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«Мы за ЗОЖ!» Профилактическое;</w:t>
            </w:r>
          </w:p>
          <w:p w14:paraId="5D0D4BDA" w14:textId="07EC4A94" w:rsidR="00E03088" w:rsidRPr="000F55AB" w:rsidRDefault="000F2E6B" w:rsidP="000F2E6B">
            <w:pPr>
              <w:tabs>
                <w:tab w:val="center" w:pos="5032"/>
                <w:tab w:val="left" w:pos="7518"/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E03088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«Экология» Экологическое</w:t>
            </w: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D4142" w:rsidRPr="00E11F38" w14:paraId="1D7C26C4" w14:textId="77777777" w:rsidTr="000F55AB">
        <w:trPr>
          <w:trHeight w:val="183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40F1" w14:textId="282FBAA5" w:rsidR="00BD4142" w:rsidRPr="000F2E6B" w:rsidRDefault="00BD4142" w:rsidP="000F2E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2E6B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B1393" w14:textId="77777777" w:rsidR="007A5327" w:rsidRPr="000F55AB" w:rsidRDefault="007A5327" w:rsidP="000F2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t>Дети и подростки</w:t>
            </w:r>
          </w:p>
          <w:p w14:paraId="0EFAC91A" w14:textId="2F67A8EA" w:rsidR="000F2E6B" w:rsidRPr="000F55AB" w:rsidRDefault="000F55A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 С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формировали ответственное отношение к своему здоровью.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Включение детей в физкультурно-оздоровительную и спортивно-массовую деятельность, способствовало развитию физических, волевых качеств и ценностей здорового образа жизни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навыков безопасного поведения;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2546A5F" w14:textId="01C1EE49" w:rsidR="000F2E6B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риобрели опыт коллективного творчества и навыки самоорганизации. 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Успешность детей в различных мероприятиях повысит социальную активность, даст увере</w:t>
            </w:r>
            <w:r w:rsid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нность в своих силах и талантах;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A53F8FF" w14:textId="775C7B2E" w:rsidR="000F2E6B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овысили уровень духовно-нравственной, гражданс</w:t>
            </w:r>
            <w:r w:rsidR="000F55AB">
              <w:rPr>
                <w:rFonts w:ascii="Times New Roman" w:hAnsi="Times New Roman" w:cs="Times New Roman"/>
                <w:bCs/>
                <w:sz w:val="24"/>
                <w:szCs w:val="24"/>
              </w:rPr>
              <w:t>ко-патриотической воспитанности;</w:t>
            </w:r>
          </w:p>
          <w:p w14:paraId="058925BF" w14:textId="051F9A68" w:rsidR="000F2E6B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- п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риобрели умения адекватно оценивать жизненные с</w:t>
            </w:r>
            <w:r w:rsidR="000F55AB">
              <w:rPr>
                <w:rFonts w:ascii="Times New Roman" w:hAnsi="Times New Roman" w:cs="Times New Roman"/>
                <w:bCs/>
                <w:sz w:val="24"/>
                <w:szCs w:val="24"/>
              </w:rPr>
              <w:t>итуации, расставлять приоритеты;</w:t>
            </w:r>
          </w:p>
          <w:p w14:paraId="771ED0DD" w14:textId="76273C99" w:rsidR="000F2E6B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овысили уровень коммуникативной культуры, развили уверенность в себе, адаптировались в детском коллективе.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 </w:t>
            </w:r>
          </w:p>
          <w:p w14:paraId="12D1A696" w14:textId="77777777" w:rsidR="000F2E6B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7A5327" w:rsidRPr="000F55AB">
              <w:rPr>
                <w:rFonts w:ascii="Times New Roman" w:hAnsi="Times New Roman" w:cs="Times New Roman"/>
                <w:bCs/>
                <w:sz w:val="24"/>
                <w:szCs w:val="24"/>
              </w:rPr>
              <w:t>олучили новые знания и расширили свой кругозор.</w:t>
            </w:r>
            <w:r w:rsidR="007A5327" w:rsidRPr="000F55A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мастер - классов, творческих мастерских и бесед помогут детям в формировании отношения понимания, заботы о людях, а также сохранению и пропаганде семейных ценностей.</w:t>
            </w:r>
          </w:p>
          <w:p w14:paraId="07BFAFF4" w14:textId="43C70232" w:rsidR="00A515AF" w:rsidRPr="000F55AB" w:rsidRDefault="000F2E6B" w:rsidP="000F2E6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923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 л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етняя занятость </w:t>
            </w:r>
            <w:r w:rsidR="007A5B53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 в</w:t>
            </w:r>
            <w:r w:rsidR="007A5327" w:rsidRPr="000F5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условиях неполного контроля со стороны </w:t>
            </w:r>
            <w:r w:rsidR="007A5327" w:rsidRPr="000F55AB">
              <w:rPr>
                <w:rFonts w:ascii="Times New Roman" w:hAnsi="Times New Roman" w:cs="Times New Roman"/>
                <w:sz w:val="24"/>
                <w:szCs w:val="24"/>
              </w:rPr>
              <w:t>родителей способствует профилактики правонарушений несовершеннолетними.</w:t>
            </w:r>
          </w:p>
          <w:p w14:paraId="5FCDD4F1" w14:textId="70799C2F" w:rsidR="007A5327" w:rsidRPr="000F55AB" w:rsidRDefault="003C64CE" w:rsidP="000F2E6B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t>Воспитатели</w:t>
            </w:r>
          </w:p>
          <w:p w14:paraId="766F0F51" w14:textId="2964E9A2" w:rsidR="007A5327" w:rsidRPr="000F55AB" w:rsidRDefault="000F2E6B" w:rsidP="000F2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п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риобрели новый опыт организации игровой и познавательной деятельности детей и подростков в летний период, возможность применения этого опыта в основн</w:t>
            </w:r>
            <w:r w:rsid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ой педагогической деятельности;</w:t>
            </w:r>
          </w:p>
          <w:p w14:paraId="5B56C94E" w14:textId="4A08E079" w:rsidR="007A5327" w:rsidRPr="000F55AB" w:rsidRDefault="000F2E6B" w:rsidP="000F2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в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недрили новые формы и методы</w:t>
            </w:r>
            <w:r w:rsid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работы в практику деятельности;</w:t>
            </w:r>
          </w:p>
          <w:p w14:paraId="59B48F7D" w14:textId="43646836" w:rsidR="007A5327" w:rsidRPr="000F55AB" w:rsidRDefault="000F2E6B" w:rsidP="000F2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с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пособствовали сплочению педагог</w:t>
            </w:r>
            <w:r w:rsid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ического и детского коллективов;</w:t>
            </w:r>
          </w:p>
          <w:p w14:paraId="176E7E19" w14:textId="2BC232A5" w:rsidR="007A5327" w:rsidRPr="000F55AB" w:rsidRDefault="000F2E6B" w:rsidP="000F2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i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 с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пособствовали развитию детей, выявлению одаренных детей.</w:t>
            </w:r>
          </w:p>
          <w:p w14:paraId="76900C82" w14:textId="77777777" w:rsidR="000F55AB" w:rsidRDefault="000F55AB" w:rsidP="000F2E6B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</w:p>
          <w:p w14:paraId="04E8563C" w14:textId="77777777" w:rsidR="007A5327" w:rsidRPr="000F55AB" w:rsidRDefault="007A5327" w:rsidP="000F2E6B">
            <w:pPr>
              <w:autoSpaceDE w:val="0"/>
              <w:autoSpaceDN w:val="0"/>
              <w:adjustRightInd w:val="0"/>
              <w:spacing w:after="0" w:line="240" w:lineRule="auto"/>
              <w:ind w:left="318" w:hanging="119"/>
              <w:jc w:val="center"/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b/>
                <w:i/>
                <w:sz w:val="24"/>
                <w:szCs w:val="24"/>
              </w:rPr>
              <w:lastRenderedPageBreak/>
              <w:t>Учреждение</w:t>
            </w:r>
          </w:p>
          <w:p w14:paraId="02361009" w14:textId="7DD13A64" w:rsidR="000F2E6B" w:rsidRPr="000F55AB" w:rsidRDefault="000F2E6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б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удет совершенствовать программное обеспечение отдыха и досуга детей в условиях лета, использование прогрессивных ф</w:t>
            </w:r>
            <w:r w:rsidR="000F55AB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орм организации детского досуга;</w:t>
            </w:r>
          </w:p>
          <w:p w14:paraId="46CF1EB0" w14:textId="2E09A51C" w:rsidR="007A5327" w:rsidRPr="000F55AB" w:rsidRDefault="000F2E6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в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результате реализации программы определятся новые инициативы, которые дадут новые возможности в расширении влияния на социум, повышение авторитета учреждения.</w:t>
            </w:r>
          </w:p>
          <w:p w14:paraId="12D92A92" w14:textId="77777777" w:rsidR="007A5327" w:rsidRPr="000F55AB" w:rsidRDefault="007A5327" w:rsidP="000F2E6B">
            <w:pPr>
              <w:pStyle w:val="af5"/>
              <w:autoSpaceDE w:val="0"/>
              <w:autoSpaceDN w:val="0"/>
              <w:adjustRightInd w:val="0"/>
              <w:ind w:left="318" w:hanging="318"/>
              <w:jc w:val="center"/>
              <w:rPr>
                <w:rFonts w:eastAsia="TimesNewRomanPSMT"/>
                <w:b/>
                <w:i/>
              </w:rPr>
            </w:pPr>
            <w:r w:rsidRPr="000F55AB">
              <w:rPr>
                <w:rFonts w:eastAsia="TimesNewRomanPSMT"/>
                <w:b/>
                <w:i/>
              </w:rPr>
              <w:t>Родители детей и подростков</w:t>
            </w:r>
          </w:p>
          <w:p w14:paraId="3042D458" w14:textId="228FBA8C" w:rsidR="007A5327" w:rsidRPr="000F55AB" w:rsidRDefault="000F55A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у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становят долговременные и довери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тельные отношения с учреждением;</w:t>
            </w:r>
          </w:p>
          <w:p w14:paraId="0ED8FB61" w14:textId="2CA49FED" w:rsidR="007A5327" w:rsidRPr="000F55AB" w:rsidRDefault="000F55A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- </w:t>
            </w: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п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олучат информацию о творческом и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интеллектуальном развитии детей;</w:t>
            </w:r>
          </w:p>
          <w:p w14:paraId="35306FB0" w14:textId="30C0B540" w:rsidR="007A5327" w:rsidRPr="000F55AB" w:rsidRDefault="000F55A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п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олучат рекомендации педагогического и социально-психологического сопровождения де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тей по их воспитанию и развитию;</w:t>
            </w:r>
          </w:p>
          <w:p w14:paraId="1E39764D" w14:textId="15EE114B" w:rsidR="00607D41" w:rsidRPr="000F55AB" w:rsidRDefault="000F55AB" w:rsidP="000F5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NewRomanPSMT"/>
                <w:sz w:val="24"/>
                <w:szCs w:val="24"/>
              </w:rPr>
            </w:pPr>
            <w:r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- б</w:t>
            </w:r>
            <w:r w:rsidR="007A5327" w:rsidRPr="000F55AB">
              <w:rPr>
                <w:rFonts w:ascii="Times New Roman" w:eastAsia="TimesNewRomanPSMT" w:hAnsi="Times New Roman" w:cs="Times New Roman"/>
                <w:sz w:val="24"/>
                <w:szCs w:val="24"/>
              </w:rPr>
              <w:t>удут иметь возможность принимать активное участие в реализации программы лагеря.</w:t>
            </w:r>
          </w:p>
        </w:tc>
      </w:tr>
      <w:tr w:rsidR="00BD4142" w:rsidRPr="00E11F38" w14:paraId="7A71054D" w14:textId="77777777" w:rsidTr="00522C8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E8EC" w14:textId="77777777" w:rsidR="00BD4142" w:rsidRPr="00E11F38" w:rsidRDefault="00BD4142" w:rsidP="000F2E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F3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Условия участия в программе</w:t>
            </w:r>
          </w:p>
        </w:tc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EB77" w14:textId="68D83ADE" w:rsidR="00BD4142" w:rsidRPr="000F55AB" w:rsidRDefault="001E10B7" w:rsidP="000F2E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Заявление родителя (законного представителя)</w:t>
            </w:r>
            <w:r w:rsidR="00BD4142"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F55A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начальнику летнего оздоровительного лагеря с дневным пребыванием детей</w:t>
            </w:r>
          </w:p>
        </w:tc>
      </w:tr>
    </w:tbl>
    <w:p w14:paraId="5CE54957" w14:textId="77777777" w:rsidR="005442CF" w:rsidRPr="00E11F38" w:rsidRDefault="005442CF">
      <w:pPr>
        <w:rPr>
          <w:rFonts w:ascii="Times New Roman" w:hAnsi="Times New Roman" w:cs="Times New Roman"/>
          <w:sz w:val="24"/>
          <w:szCs w:val="24"/>
        </w:rPr>
      </w:pPr>
    </w:p>
    <w:p w14:paraId="633B7DDF" w14:textId="77777777" w:rsidR="005F7457" w:rsidRPr="00E11F38" w:rsidRDefault="005F7457">
      <w:pPr>
        <w:rPr>
          <w:rFonts w:ascii="Times New Roman" w:hAnsi="Times New Roman" w:cs="Times New Roman"/>
        </w:rPr>
      </w:pPr>
    </w:p>
    <w:p w14:paraId="7C58CA18" w14:textId="77777777" w:rsidR="005F7457" w:rsidRPr="00E11F38" w:rsidRDefault="005F7457">
      <w:pPr>
        <w:rPr>
          <w:rFonts w:ascii="Times New Roman" w:hAnsi="Times New Roman" w:cs="Times New Roman"/>
        </w:rPr>
      </w:pPr>
    </w:p>
    <w:p w14:paraId="754E051C" w14:textId="77777777" w:rsidR="003B3D8E" w:rsidRPr="00E11F38" w:rsidRDefault="003B3D8E" w:rsidP="00D410D5">
      <w:pPr>
        <w:pStyle w:val="Default"/>
        <w:ind w:right="141"/>
        <w:rPr>
          <w:color w:val="auto"/>
          <w:sz w:val="22"/>
          <w:szCs w:val="22"/>
        </w:rPr>
      </w:pPr>
    </w:p>
    <w:p w14:paraId="4D26EFE4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69CDED3F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1C13678D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2F7841A6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337B4456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1AF97894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6F93775E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0757346F" w14:textId="77777777" w:rsidR="004A2951" w:rsidRPr="00E11F38" w:rsidRDefault="004A2951" w:rsidP="00D410D5">
      <w:pPr>
        <w:pStyle w:val="Default"/>
        <w:ind w:right="141"/>
        <w:rPr>
          <w:color w:val="auto"/>
          <w:sz w:val="22"/>
          <w:szCs w:val="22"/>
        </w:rPr>
      </w:pPr>
    </w:p>
    <w:p w14:paraId="37832D5D" w14:textId="77777777" w:rsidR="00A515AF" w:rsidRPr="00E11F38" w:rsidRDefault="00A515AF" w:rsidP="00D410D5">
      <w:pPr>
        <w:pStyle w:val="Default"/>
        <w:ind w:right="141"/>
        <w:rPr>
          <w:color w:val="auto"/>
          <w:sz w:val="22"/>
          <w:szCs w:val="22"/>
        </w:rPr>
      </w:pPr>
    </w:p>
    <w:p w14:paraId="3E70149D" w14:textId="77777777" w:rsidR="007A5327" w:rsidRPr="00E11F38" w:rsidRDefault="007A5327" w:rsidP="00D410D5">
      <w:pPr>
        <w:pStyle w:val="Default"/>
        <w:ind w:right="141"/>
        <w:rPr>
          <w:color w:val="auto"/>
          <w:sz w:val="22"/>
          <w:szCs w:val="22"/>
        </w:rPr>
      </w:pPr>
    </w:p>
    <w:p w14:paraId="6CD39DFA" w14:textId="77777777" w:rsidR="00D65141" w:rsidRPr="00E11F38" w:rsidRDefault="00D65141" w:rsidP="00D410D5">
      <w:pPr>
        <w:pStyle w:val="Default"/>
        <w:ind w:right="141"/>
        <w:rPr>
          <w:color w:val="auto"/>
          <w:sz w:val="22"/>
          <w:szCs w:val="22"/>
        </w:rPr>
      </w:pPr>
    </w:p>
    <w:p w14:paraId="0D6082F3" w14:textId="77777777" w:rsidR="00FB798B" w:rsidRPr="00E11F38" w:rsidRDefault="00FB798B" w:rsidP="00D410D5">
      <w:pPr>
        <w:pStyle w:val="Default"/>
        <w:ind w:right="141"/>
        <w:rPr>
          <w:color w:val="auto"/>
          <w:sz w:val="22"/>
          <w:szCs w:val="22"/>
        </w:rPr>
      </w:pPr>
    </w:p>
    <w:p w14:paraId="4A8C52F5" w14:textId="77777777" w:rsidR="002E356B" w:rsidRPr="00E11F38" w:rsidRDefault="002E356B" w:rsidP="00D410D5">
      <w:pPr>
        <w:pStyle w:val="Default"/>
        <w:ind w:right="141"/>
        <w:rPr>
          <w:color w:val="auto"/>
          <w:sz w:val="22"/>
          <w:szCs w:val="22"/>
        </w:rPr>
      </w:pPr>
    </w:p>
    <w:p w14:paraId="04576111" w14:textId="77777777" w:rsidR="002E356B" w:rsidRPr="00E11F38" w:rsidRDefault="002E356B" w:rsidP="00D410D5">
      <w:pPr>
        <w:pStyle w:val="Default"/>
        <w:ind w:right="141"/>
        <w:rPr>
          <w:color w:val="auto"/>
          <w:sz w:val="22"/>
          <w:szCs w:val="22"/>
        </w:rPr>
      </w:pPr>
    </w:p>
    <w:p w14:paraId="27337769" w14:textId="77777777" w:rsidR="003B3D8E" w:rsidRPr="00E11F38" w:rsidRDefault="003B3D8E" w:rsidP="003B3D8E">
      <w:pPr>
        <w:pStyle w:val="Default"/>
        <w:ind w:right="141"/>
        <w:rPr>
          <w:b/>
          <w:bCs/>
          <w:color w:val="008000"/>
        </w:rPr>
      </w:pPr>
    </w:p>
    <w:p w14:paraId="7C78AD64" w14:textId="77777777" w:rsidR="004A2E50" w:rsidRPr="00E11F38" w:rsidRDefault="004A2E50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6548C854" w14:textId="77777777" w:rsidR="007A5B53" w:rsidRPr="00E11F38" w:rsidRDefault="007A5B53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6519F6E4" w14:textId="77777777" w:rsidR="00D21EFD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6BF618FC" w14:textId="77777777" w:rsidR="000F55AB" w:rsidRDefault="000F55AB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5B29795A" w14:textId="77777777" w:rsidR="000F55AB" w:rsidRDefault="000F55AB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61214AA2" w14:textId="77777777" w:rsidR="000F55AB" w:rsidRDefault="000F55AB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553919FE" w14:textId="77777777" w:rsidR="000F55AB" w:rsidRDefault="000F55AB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0AA709C1" w14:textId="77777777" w:rsidR="000F55AB" w:rsidRPr="00E11F38" w:rsidRDefault="000F55AB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30216DAF" w14:textId="77777777" w:rsidR="00D21EFD" w:rsidRPr="00E11F38" w:rsidRDefault="00D21EFD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392EAE65" w14:textId="77777777" w:rsidR="007A5B53" w:rsidRPr="00E11F38" w:rsidRDefault="007A5B53" w:rsidP="007A0B4F">
      <w:pPr>
        <w:pStyle w:val="Default"/>
        <w:tabs>
          <w:tab w:val="left" w:pos="9923"/>
        </w:tabs>
        <w:ind w:right="141"/>
        <w:rPr>
          <w:b/>
          <w:bCs/>
          <w:color w:val="auto"/>
        </w:rPr>
      </w:pPr>
    </w:p>
    <w:p w14:paraId="3CA0C2A6" w14:textId="77777777" w:rsidR="004A2E50" w:rsidRPr="00E11F38" w:rsidRDefault="004A2E50" w:rsidP="003B3D8E">
      <w:pPr>
        <w:pStyle w:val="Default"/>
        <w:tabs>
          <w:tab w:val="left" w:pos="9923"/>
        </w:tabs>
        <w:ind w:right="141"/>
        <w:jc w:val="center"/>
        <w:rPr>
          <w:b/>
          <w:bCs/>
          <w:color w:val="auto"/>
        </w:rPr>
      </w:pPr>
    </w:p>
    <w:p w14:paraId="7E5834BD" w14:textId="7A641682" w:rsidR="00A5577E" w:rsidRPr="00E11F38" w:rsidRDefault="000F55AB" w:rsidP="000F55AB">
      <w:pPr>
        <w:pStyle w:val="Default"/>
        <w:tabs>
          <w:tab w:val="left" w:pos="9923"/>
        </w:tabs>
        <w:ind w:left="1080" w:right="141"/>
        <w:jc w:val="center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lastRenderedPageBreak/>
        <w:t xml:space="preserve">I. </w:t>
      </w:r>
      <w:r w:rsidR="001E66A0" w:rsidRPr="00E11F38">
        <w:rPr>
          <w:b/>
          <w:bCs/>
          <w:color w:val="auto"/>
        </w:rPr>
        <w:t>ПОЯСНИТЕЛЬНАЯ ЗАПИСКА</w:t>
      </w:r>
    </w:p>
    <w:p w14:paraId="18EC4015" w14:textId="77777777" w:rsidR="0057232E" w:rsidRPr="00E11F38" w:rsidRDefault="0057232E" w:rsidP="00BB5B1D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14:paraId="3A631E33" w14:textId="56435182" w:rsidR="00314789" w:rsidRPr="000F55AB" w:rsidRDefault="0076481F" w:rsidP="00A515AF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отдыха, оздоровления, занятости детей и подростков в летний период – одна из приоритетных задач социальн</w:t>
      </w:r>
      <w:r w:rsidR="00660149"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и молодёжной политики </w:t>
      </w:r>
      <w:r w:rsidR="001E10B7"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>Балаганского района.</w:t>
      </w:r>
      <w:r w:rsidR="00314789"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640552A3" w14:textId="0ED46D26" w:rsidR="00112F18" w:rsidRPr="000F55AB" w:rsidRDefault="001E10B7" w:rsidP="001E10B7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F55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</w:t>
      </w:r>
      <w:r w:rsidR="00112F18" w:rsidRPr="000F55A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етние каникулы для учащихся – пора надежд,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общения.</w:t>
      </w:r>
    </w:p>
    <w:p w14:paraId="580DCCA3" w14:textId="7601791B" w:rsidR="00081F5E" w:rsidRPr="000F55AB" w:rsidRDefault="00314789" w:rsidP="001E10B7">
      <w:pPr>
        <w:spacing w:after="0"/>
        <w:ind w:firstLine="7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sz w:val="28"/>
          <w:szCs w:val="28"/>
        </w:rPr>
        <w:t>Лагерь</w:t>
      </w:r>
      <w:r w:rsidR="001E10B7" w:rsidRPr="000F55AB">
        <w:rPr>
          <w:rFonts w:ascii="Times New Roman" w:eastAsia="Times New Roman" w:hAnsi="Times New Roman" w:cs="Times New Roman"/>
          <w:sz w:val="28"/>
          <w:szCs w:val="28"/>
        </w:rPr>
        <w:t xml:space="preserve"> с дневным пребыванием детей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 xml:space="preserve"> – одна из наиболее востребованных форм летнего отдыха детей школьного возраста.   </w:t>
      </w:r>
    </w:p>
    <w:p w14:paraId="1A7F96BE" w14:textId="3C7E36AC" w:rsidR="00B02DE1" w:rsidRPr="000F55AB" w:rsidRDefault="00B02DE1" w:rsidP="00B02DE1">
      <w:pPr>
        <w:spacing w:after="0"/>
        <w:ind w:firstLine="750"/>
        <w:jc w:val="both"/>
        <w:rPr>
          <w:rFonts w:ascii="Times New Roman" w:hAnsi="Times New Roman" w:cs="Times New Roman"/>
          <w:sz w:val="28"/>
          <w:szCs w:val="28"/>
        </w:rPr>
      </w:pPr>
      <w:r w:rsidRPr="000F55AB">
        <w:rPr>
          <w:rFonts w:ascii="Times New Roman" w:hAnsi="Times New Roman" w:cs="Times New Roman"/>
          <w:sz w:val="28"/>
          <w:szCs w:val="28"/>
        </w:rPr>
        <w:t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</w:p>
    <w:p w14:paraId="097A8065" w14:textId="41629C64" w:rsidR="006E3EB9" w:rsidRPr="000F55AB" w:rsidRDefault="006E3EB9" w:rsidP="00B02DE1">
      <w:pPr>
        <w:spacing w:after="0"/>
        <w:ind w:firstLine="7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hAnsi="Times New Roman" w:cs="Times New Roman"/>
          <w:sz w:val="28"/>
          <w:szCs w:val="28"/>
        </w:rPr>
        <w:t>Программа деятельности летнего лагеря</w:t>
      </w:r>
      <w:r w:rsidR="00C1467D" w:rsidRPr="000F55AB">
        <w:rPr>
          <w:rFonts w:ascii="Times New Roman" w:hAnsi="Times New Roman" w:cs="Times New Roman"/>
          <w:sz w:val="28"/>
          <w:szCs w:val="28"/>
        </w:rPr>
        <w:t xml:space="preserve"> «</w:t>
      </w:r>
      <w:r w:rsidR="001E10B7" w:rsidRPr="000F55AB">
        <w:rPr>
          <w:rFonts w:ascii="Times New Roman" w:hAnsi="Times New Roman" w:cs="Times New Roman"/>
          <w:sz w:val="28"/>
          <w:szCs w:val="28"/>
        </w:rPr>
        <w:t>Солнышко</w:t>
      </w:r>
      <w:r w:rsidR="00C1467D" w:rsidRPr="000F55AB">
        <w:rPr>
          <w:rFonts w:ascii="Times New Roman" w:hAnsi="Times New Roman" w:cs="Times New Roman"/>
          <w:sz w:val="28"/>
          <w:szCs w:val="28"/>
        </w:rPr>
        <w:t>»</w:t>
      </w:r>
      <w:r w:rsidRPr="000F55AB">
        <w:rPr>
          <w:rFonts w:ascii="Times New Roman" w:hAnsi="Times New Roman" w:cs="Times New Roman"/>
          <w:sz w:val="28"/>
          <w:szCs w:val="28"/>
        </w:rPr>
        <w:t xml:space="preserve"> ориентирована на создание социально значимой психологической среды, дополн</w:t>
      </w:r>
      <w:r w:rsidR="004A2E50" w:rsidRPr="000F55AB">
        <w:rPr>
          <w:rFonts w:ascii="Times New Roman" w:hAnsi="Times New Roman" w:cs="Times New Roman"/>
          <w:sz w:val="28"/>
          <w:szCs w:val="28"/>
        </w:rPr>
        <w:t xml:space="preserve">яющей и корректирующей </w:t>
      </w:r>
      <w:r w:rsidRPr="000F55AB">
        <w:rPr>
          <w:rFonts w:ascii="Times New Roman" w:hAnsi="Times New Roman" w:cs="Times New Roman"/>
          <w:sz w:val="28"/>
          <w:szCs w:val="28"/>
        </w:rPr>
        <w:t>воспитание ребенка. 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  <w:r w:rsidR="002A139D" w:rsidRPr="000F55AB">
        <w:rPr>
          <w:rFonts w:ascii="Times New Roman" w:hAnsi="Times New Roman" w:cs="Times New Roman"/>
          <w:sz w:val="28"/>
          <w:szCs w:val="28"/>
        </w:rPr>
        <w:t xml:space="preserve"> По продолжительности программа является краткосрочной, реализуется в течение </w:t>
      </w:r>
      <w:r w:rsidR="005E4522" w:rsidRPr="000F55AB">
        <w:rPr>
          <w:rFonts w:ascii="Times New Roman" w:hAnsi="Times New Roman" w:cs="Times New Roman"/>
          <w:sz w:val="28"/>
          <w:szCs w:val="28"/>
        </w:rPr>
        <w:t xml:space="preserve">одной </w:t>
      </w:r>
      <w:r w:rsidR="002A139D" w:rsidRPr="000F55AB">
        <w:rPr>
          <w:rFonts w:ascii="Times New Roman" w:hAnsi="Times New Roman" w:cs="Times New Roman"/>
          <w:sz w:val="28"/>
          <w:szCs w:val="28"/>
        </w:rPr>
        <w:t>лагерной смены.</w:t>
      </w:r>
      <w:r w:rsidR="005E4522"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B9C60A8" w14:textId="1FDF8286" w:rsidR="00513773" w:rsidRPr="000F55AB" w:rsidRDefault="00513773" w:rsidP="00A515AF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r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0F55A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программы</w:t>
      </w:r>
      <w:r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1E10B7"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>Солнышко</w:t>
      </w:r>
      <w:r w:rsidRPr="000F55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0F55AB">
        <w:rPr>
          <w:rFonts w:ascii="Times New Roman" w:hAnsi="Times New Roman" w:cs="Times New Roman"/>
          <w:color w:val="000000"/>
          <w:sz w:val="28"/>
          <w:szCs w:val="28"/>
        </w:rPr>
        <w:t xml:space="preserve">заложена в следующих ее качествах: </w:t>
      </w:r>
    </w:p>
    <w:p w14:paraId="7934EF2F" w14:textId="77777777" w:rsidR="00513773" w:rsidRPr="000F55AB" w:rsidRDefault="00081F5E" w:rsidP="00BA76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</w:t>
      </w:r>
      <w:r w:rsidR="00513773"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оциальная полезность</w:t>
      </w:r>
      <w:r w:rsidRPr="000F55A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0F55A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- у</w:t>
      </w:r>
      <w:r w:rsidR="00513773" w:rsidRPr="000F55AB">
        <w:rPr>
          <w:rFonts w:ascii="Times New Roman" w:hAnsi="Times New Roman" w:cs="Times New Roman"/>
          <w:color w:val="000000"/>
          <w:sz w:val="28"/>
          <w:szCs w:val="28"/>
        </w:rPr>
        <w:t xml:space="preserve">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 </w:t>
      </w:r>
    </w:p>
    <w:p w14:paraId="7EC8DC53" w14:textId="77777777" w:rsidR="00513773" w:rsidRPr="000F55AB" w:rsidRDefault="00081F5E" w:rsidP="00BA76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</w:t>
      </w:r>
      <w:r w:rsidR="00513773"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ногообразие направлений деятельности</w:t>
      </w:r>
      <w:r w:rsidRPr="000F5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F55AB">
        <w:rPr>
          <w:rFonts w:ascii="Times New Roman" w:hAnsi="Times New Roman" w:cs="Times New Roman"/>
          <w:iCs/>
          <w:color w:val="000000"/>
          <w:sz w:val="28"/>
          <w:szCs w:val="28"/>
        </w:rPr>
        <w:t>- о</w:t>
      </w:r>
      <w:r w:rsidR="00513773" w:rsidRPr="000F55AB">
        <w:rPr>
          <w:rFonts w:ascii="Times New Roman" w:hAnsi="Times New Roman" w:cs="Times New Roman"/>
          <w:color w:val="000000"/>
          <w:sz w:val="28"/>
          <w:szCs w:val="28"/>
        </w:rPr>
        <w:t>бразовательная программа лагеря предлагает весь спектр видов деятельности детского сообщества, как индивидуальных, так и коллективных. Каждый воспитанник получает возможность неоднократно испытать</w:t>
      </w:r>
      <w:r w:rsidR="00E46671" w:rsidRPr="000F55AB">
        <w:rPr>
          <w:rFonts w:ascii="Times New Roman" w:hAnsi="Times New Roman" w:cs="Times New Roman"/>
          <w:color w:val="000000"/>
          <w:sz w:val="28"/>
          <w:szCs w:val="28"/>
        </w:rPr>
        <w:t xml:space="preserve"> ситуацию успеха, повысить свою самооценку и </w:t>
      </w:r>
      <w:r w:rsidR="00513773" w:rsidRPr="000F55AB">
        <w:rPr>
          <w:rFonts w:ascii="Times New Roman" w:hAnsi="Times New Roman" w:cs="Times New Roman"/>
          <w:color w:val="000000"/>
          <w:sz w:val="28"/>
          <w:szCs w:val="28"/>
        </w:rPr>
        <w:t xml:space="preserve">статус. </w:t>
      </w:r>
    </w:p>
    <w:p w14:paraId="7AB95EE6" w14:textId="77777777" w:rsidR="00F0305A" w:rsidRPr="000F55AB" w:rsidRDefault="00081F5E" w:rsidP="00BA761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</w:t>
      </w:r>
      <w:r w:rsidR="00513773" w:rsidRPr="000F55AB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вободный выбор вида деятельности</w:t>
      </w:r>
      <w:r w:rsidRPr="000F55A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F55AB">
        <w:rPr>
          <w:rFonts w:ascii="Times New Roman" w:hAnsi="Times New Roman" w:cs="Times New Roman"/>
          <w:iCs/>
          <w:color w:val="000000"/>
          <w:sz w:val="28"/>
          <w:szCs w:val="28"/>
        </w:rPr>
        <w:t>- п</w:t>
      </w:r>
      <w:r w:rsidR="00513773" w:rsidRPr="000F55AB">
        <w:rPr>
          <w:rFonts w:ascii="Times New Roman" w:hAnsi="Times New Roman" w:cs="Times New Roman"/>
          <w:color w:val="000000"/>
          <w:sz w:val="28"/>
          <w:szCs w:val="28"/>
        </w:rPr>
        <w:t>рофиль деятельности выбирается ребенком самостоятельно, в соответствии с его интересами, природными склонностями и способно</w:t>
      </w:r>
      <w:r w:rsidR="00DE6D6B" w:rsidRPr="000F55AB">
        <w:rPr>
          <w:rFonts w:ascii="Times New Roman" w:hAnsi="Times New Roman" w:cs="Times New Roman"/>
          <w:color w:val="000000"/>
          <w:sz w:val="28"/>
          <w:szCs w:val="28"/>
        </w:rPr>
        <w:t>стями.</w:t>
      </w:r>
    </w:p>
    <w:p w14:paraId="534651A4" w14:textId="77777777" w:rsidR="000F55AB" w:rsidRDefault="000F55AB" w:rsidP="007A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14:paraId="4BB6ED39" w14:textId="77777777" w:rsidR="000F55AB" w:rsidRDefault="000F55AB" w:rsidP="007A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14:paraId="43B78C15" w14:textId="77777777" w:rsidR="000F55AB" w:rsidRDefault="000F55AB" w:rsidP="007A0B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</w:p>
    <w:p w14:paraId="114D7BFA" w14:textId="6C4DD772" w:rsidR="00B02DE1" w:rsidRPr="000F55AB" w:rsidRDefault="009E3B29" w:rsidP="000F55AB">
      <w:pPr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lastRenderedPageBreak/>
        <w:t>Понятийный аппарат программы</w:t>
      </w:r>
    </w:p>
    <w:p w14:paraId="7385DC70" w14:textId="77777777" w:rsidR="000F55AB" w:rsidRPr="000F55AB" w:rsidRDefault="000F55AB" w:rsidP="000F55AB">
      <w:pPr>
        <w:spacing w:after="0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14:paraId="6499F086" w14:textId="4391E9CC" w:rsidR="00B02DE1" w:rsidRPr="000F55AB" w:rsidRDefault="00B02DE1" w:rsidP="000F55AB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F55AB">
        <w:rPr>
          <w:b/>
          <w:bCs/>
          <w:sz w:val="28"/>
          <w:szCs w:val="28"/>
        </w:rPr>
        <w:t xml:space="preserve">Детский оздоровительный </w:t>
      </w:r>
      <w:r w:rsidR="000F55AB" w:rsidRPr="000F55AB">
        <w:rPr>
          <w:b/>
          <w:bCs/>
          <w:sz w:val="28"/>
          <w:szCs w:val="28"/>
        </w:rPr>
        <w:t>лагерь с</w:t>
      </w:r>
      <w:r w:rsidR="001E10B7" w:rsidRPr="000F55AB">
        <w:rPr>
          <w:b/>
          <w:bCs/>
          <w:sz w:val="28"/>
          <w:szCs w:val="28"/>
        </w:rPr>
        <w:t xml:space="preserve"> дневным пребыванием </w:t>
      </w:r>
      <w:r w:rsidR="000F55AB" w:rsidRPr="000F55AB">
        <w:rPr>
          <w:b/>
          <w:bCs/>
          <w:sz w:val="28"/>
          <w:szCs w:val="28"/>
        </w:rPr>
        <w:t>детей (</w:t>
      </w:r>
      <w:r w:rsidRPr="000F55AB">
        <w:rPr>
          <w:b/>
          <w:bCs/>
          <w:sz w:val="28"/>
          <w:szCs w:val="28"/>
        </w:rPr>
        <w:t>ДОЛ</w:t>
      </w:r>
      <w:r w:rsidR="001E10B7" w:rsidRPr="000F55AB">
        <w:rPr>
          <w:b/>
          <w:bCs/>
          <w:sz w:val="28"/>
          <w:szCs w:val="28"/>
        </w:rPr>
        <w:t>ДПД</w:t>
      </w:r>
      <w:r w:rsidRPr="000F55AB">
        <w:rPr>
          <w:b/>
          <w:bCs/>
          <w:sz w:val="28"/>
          <w:szCs w:val="28"/>
        </w:rPr>
        <w:t>)</w:t>
      </w:r>
      <w:r w:rsidRPr="000F55AB">
        <w:rPr>
          <w:bCs/>
          <w:sz w:val="28"/>
          <w:szCs w:val="28"/>
        </w:rPr>
        <w:t> </w:t>
      </w:r>
      <w:r w:rsidR="000F55AB" w:rsidRPr="000F55AB">
        <w:rPr>
          <w:sz w:val="28"/>
          <w:szCs w:val="28"/>
        </w:rPr>
        <w:t xml:space="preserve">– </w:t>
      </w:r>
      <w:r w:rsidRPr="000F55AB">
        <w:rPr>
          <w:sz w:val="28"/>
          <w:szCs w:val="28"/>
        </w:rPr>
        <w:t>внешкольное воспитательное учреждение, создаваемое</w:t>
      </w:r>
      <w:r w:rsidR="001E10B7" w:rsidRPr="000F55AB">
        <w:rPr>
          <w:sz w:val="28"/>
          <w:szCs w:val="28"/>
        </w:rPr>
        <w:t xml:space="preserve"> на базе МБОУ Кумарейская СОШ</w:t>
      </w:r>
      <w:r w:rsidRPr="000F55AB">
        <w:rPr>
          <w:sz w:val="28"/>
          <w:szCs w:val="28"/>
        </w:rPr>
        <w:t xml:space="preserve"> с целью оздоровления детей, организации их активного отдыха, удовлетворения интересов и духовных потребностей.</w:t>
      </w:r>
    </w:p>
    <w:p w14:paraId="00AD2232" w14:textId="07CA5ED6" w:rsidR="00B02DE1" w:rsidRPr="000F55AB" w:rsidRDefault="00B02DE1" w:rsidP="000F55AB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F55AB">
        <w:rPr>
          <w:b/>
          <w:sz w:val="28"/>
          <w:szCs w:val="28"/>
        </w:rPr>
        <w:t>Детство</w:t>
      </w:r>
      <w:r w:rsidRPr="000F55AB">
        <w:rPr>
          <w:sz w:val="28"/>
          <w:szCs w:val="28"/>
        </w:rPr>
        <w:t xml:space="preserve"> </w:t>
      </w:r>
      <w:r w:rsidR="000F55AB" w:rsidRPr="000F55AB">
        <w:rPr>
          <w:sz w:val="28"/>
          <w:szCs w:val="28"/>
        </w:rPr>
        <w:t xml:space="preserve">– </w:t>
      </w:r>
      <w:r w:rsidRPr="000F55AB">
        <w:rPr>
          <w:sz w:val="28"/>
          <w:szCs w:val="28"/>
        </w:rPr>
        <w:t>этап развития человека, предшествующий взрослению; характеризуется интенсивным ростом организма и формированием высших психических функций.</w:t>
      </w:r>
    </w:p>
    <w:p w14:paraId="0D057FA8" w14:textId="44FDAABE" w:rsidR="00B02DE1" w:rsidRPr="000F55AB" w:rsidRDefault="00B02DE1" w:rsidP="000F55AB">
      <w:pPr>
        <w:pStyle w:val="aa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0F55AB">
        <w:rPr>
          <w:b/>
          <w:sz w:val="28"/>
          <w:szCs w:val="28"/>
        </w:rPr>
        <w:t>Деятельность</w:t>
      </w:r>
      <w:r w:rsidRPr="000F55AB">
        <w:rPr>
          <w:sz w:val="28"/>
          <w:szCs w:val="28"/>
        </w:rPr>
        <w:t xml:space="preserve"> </w:t>
      </w:r>
      <w:r w:rsidR="000F55AB" w:rsidRPr="000F55AB">
        <w:rPr>
          <w:sz w:val="28"/>
          <w:szCs w:val="28"/>
        </w:rPr>
        <w:t xml:space="preserve">– </w:t>
      </w:r>
      <w:r w:rsidRPr="000F55AB">
        <w:rPr>
          <w:sz w:val="28"/>
          <w:szCs w:val="28"/>
        </w:rPr>
        <w:t>способ существования и развития человека, всесторонний процесс преобразования им окружающей природной и социальной реальности (в том числе и его самого) в соответствии с его потребностями, целями и задатками.</w:t>
      </w:r>
    </w:p>
    <w:p w14:paraId="26FEF8F2" w14:textId="6342B15E" w:rsidR="00B02DE1" w:rsidRPr="000F55AB" w:rsidRDefault="00B02DE1" w:rsidP="000F55AB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Диагностика педагогическая</w:t>
      </w:r>
      <w:r w:rsidRPr="000F55A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iCs/>
          <w:sz w:val="28"/>
          <w:szCs w:val="28"/>
        </w:rPr>
        <w:t>процедура выявления уровня готовности к какому-либо виду деятельности. Основывается на системе тестов, письменных работ, устных вопросов и других методов, позволяющих получить картину состояния чьих-либо знаний и умений, уровня воспитанности.</w:t>
      </w:r>
    </w:p>
    <w:p w14:paraId="1EA121A3" w14:textId="33538FF9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Духовно-нравственное воспитание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один из аспектов воспитания, направленный на усвоение подрастающими поколениями и претворение в практическое действие и поведение высших духовных ценностей (индивидуально-личностные (жизнь человека, права ребёнка, честь, достоинство); семейные (отчий дом, родители, семейный лад, родословная семьи, её традиции); национальные (образ жизни, поведения, общения; Родина, святыни страны, национальная геральдика, родной язык, родная земля, народная культура, единство нации); общечеловеческие (биосфера как среда обитания человека, экологическая культура, мировая наука и культура, мир на Земле и так далее).</w:t>
      </w:r>
    </w:p>
    <w:p w14:paraId="26943183" w14:textId="77777777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Здоровый образ жизни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 – образ жизни человека, направленный на укрепление здоровья. Принятие профилактических мер, с целью устранения причин и последствий болезней.</w:t>
      </w:r>
    </w:p>
    <w:p w14:paraId="1E3C2EC5" w14:textId="1B90CBBC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Игра</w:t>
      </w:r>
      <w:r w:rsidRPr="000F55A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iCs/>
          <w:sz w:val="28"/>
          <w:szCs w:val="28"/>
        </w:rPr>
        <w:t>воображаемая или реальная деятельность, целенаправленно организуемая в коллективе детей с целью отдыха, развлечения, обучения, воспитания.</w:t>
      </w:r>
    </w:p>
    <w:p w14:paraId="05DAF1EE" w14:textId="0A979900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Коллектив</w:t>
      </w:r>
      <w:r w:rsidR="000F55A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iCs/>
          <w:sz w:val="28"/>
          <w:szCs w:val="28"/>
        </w:rPr>
        <w:t>высокоорганизованная группа, объединенная общественно значимыми целями, совместной деятельностью по их достижению, общими ценностями и нормами</w:t>
      </w:r>
    </w:p>
    <w:p w14:paraId="3B7FF5B1" w14:textId="77777777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lastRenderedPageBreak/>
        <w:t>Спортивно-оздоровительная деятельность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 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педагога, ребенка и родителей, ребенка и медицинского работника.</w:t>
      </w:r>
    </w:p>
    <w:p w14:paraId="3701484D" w14:textId="3652B618" w:rsidR="00B02DE1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Творческая деятельность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это самодеятельность, охватывающая изменение действительности и самореализацию личности в процессе создания материальных и духовных ценностей, расширяющая пределы человеческих возможностей.</w:t>
      </w:r>
    </w:p>
    <w:p w14:paraId="2480AC72" w14:textId="62F78861" w:rsidR="004A3ED0" w:rsidRPr="000F55AB" w:rsidRDefault="00B02DE1" w:rsidP="000F55A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F55AB">
        <w:rPr>
          <w:rFonts w:ascii="Times New Roman" w:eastAsia="Times New Roman" w:hAnsi="Times New Roman" w:cs="Times New Roman"/>
          <w:b/>
          <w:iCs/>
          <w:sz w:val="28"/>
          <w:szCs w:val="28"/>
        </w:rPr>
        <w:t>Эстетическое воспитание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>процесс формирования и развития эстетического эмоционально-чувственного и ценностного сознания личности и соответствующий ему деятельности под влиянием искусства и многообразных эстетических</w:t>
      </w:r>
      <w:r w:rsidR="00D62BD8" w:rsidRPr="000F55AB">
        <w:rPr>
          <w:rFonts w:ascii="Times New Roman" w:eastAsia="Times New Roman" w:hAnsi="Times New Roman" w:cs="Times New Roman"/>
          <w:sz w:val="28"/>
          <w:szCs w:val="28"/>
        </w:rPr>
        <w:t xml:space="preserve"> объектов, и явлений реальности</w:t>
      </w:r>
    </w:p>
    <w:p w14:paraId="61C9D5EA" w14:textId="704E51BF" w:rsidR="00B44589" w:rsidRPr="000F55AB" w:rsidRDefault="009B1019" w:rsidP="000F55AB">
      <w:pPr>
        <w:tabs>
          <w:tab w:val="left" w:pos="9923"/>
        </w:tabs>
        <w:spacing w:after="0"/>
        <w:ind w:right="141" w:firstLine="567"/>
        <w:jc w:val="both"/>
        <w:rPr>
          <w:rFonts w:ascii="Times New Roman" w:eastAsia="Candara" w:hAnsi="Times New Roman" w:cs="Times New Roman"/>
          <w:color w:val="000000"/>
          <w:sz w:val="28"/>
          <w:szCs w:val="28"/>
          <w:lang w:bidi="ru-RU"/>
        </w:rPr>
      </w:pPr>
      <w:r w:rsidRPr="000F5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="00E03088" w:rsidRPr="000F5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программы</w:t>
      </w:r>
      <w:r w:rsidR="00B44589" w:rsidRPr="000F55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F55AB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44589" w:rsidRPr="000F55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 xml:space="preserve">рганизация эффективного отдыха и оздоровления детей в период </w:t>
      </w:r>
      <w:r w:rsidR="00B44589" w:rsidRPr="000F55AB">
        <w:rPr>
          <w:rFonts w:ascii="Times New Roman" w:eastAsia="Times New Roman" w:hAnsi="Times New Roman" w:cs="Times New Roman"/>
          <w:sz w:val="28"/>
          <w:szCs w:val="28"/>
        </w:rPr>
        <w:t xml:space="preserve">летних 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 xml:space="preserve">каникул, </w:t>
      </w:r>
      <w:r w:rsidRPr="000F55AB">
        <w:rPr>
          <w:rFonts w:ascii="Times New Roman" w:eastAsia="Candara" w:hAnsi="Times New Roman" w:cs="Times New Roman"/>
          <w:color w:val="000000"/>
          <w:sz w:val="28"/>
          <w:szCs w:val="28"/>
          <w:lang w:bidi="ru-RU"/>
        </w:rPr>
        <w:t xml:space="preserve">через </w:t>
      </w:r>
      <w:r w:rsidR="003771D0" w:rsidRPr="000F55AB">
        <w:rPr>
          <w:rFonts w:ascii="Times New Roman" w:eastAsia="Candara" w:hAnsi="Times New Roman" w:cs="Times New Roman"/>
          <w:color w:val="000000"/>
          <w:sz w:val="28"/>
          <w:szCs w:val="28"/>
          <w:lang w:bidi="ru-RU"/>
        </w:rPr>
        <w:t>создание благоприятные условия для укрепления здоровья детей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14:paraId="4EED7FC7" w14:textId="7608D535" w:rsidR="009B1019" w:rsidRPr="000F55AB" w:rsidRDefault="00E03088" w:rsidP="000F55AB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0F55AB">
        <w:rPr>
          <w:b/>
          <w:bCs/>
          <w:color w:val="auto"/>
          <w:sz w:val="28"/>
          <w:szCs w:val="28"/>
        </w:rPr>
        <w:t>Задачи программы:</w:t>
      </w:r>
    </w:p>
    <w:p w14:paraId="1E4163F7" w14:textId="20937FA3" w:rsid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DC1312" w:rsidRPr="000F55AB">
        <w:rPr>
          <w:sz w:val="28"/>
          <w:szCs w:val="28"/>
        </w:rPr>
        <w:t xml:space="preserve">рганизовать </w:t>
      </w:r>
      <w:r w:rsidR="001A23E6" w:rsidRPr="000F55AB">
        <w:rPr>
          <w:sz w:val="28"/>
          <w:szCs w:val="28"/>
        </w:rPr>
        <w:t>комплекс мероприятий</w:t>
      </w:r>
      <w:r w:rsidR="00934CB6" w:rsidRPr="000F55AB">
        <w:rPr>
          <w:sz w:val="28"/>
          <w:szCs w:val="28"/>
        </w:rPr>
        <w:t xml:space="preserve"> для самореализации каждого ребе</w:t>
      </w:r>
      <w:r>
        <w:rPr>
          <w:sz w:val="28"/>
          <w:szCs w:val="28"/>
        </w:rPr>
        <w:t>нка в ходе сюжетно-ролевой игры;</w:t>
      </w:r>
    </w:p>
    <w:p w14:paraId="554019F4" w14:textId="6639EA98" w:rsid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C1312" w:rsidRPr="000F55AB">
        <w:rPr>
          <w:sz w:val="28"/>
          <w:szCs w:val="28"/>
        </w:rPr>
        <w:t>оздать условия</w:t>
      </w:r>
      <w:r w:rsidR="009B1019" w:rsidRPr="000F55AB">
        <w:rPr>
          <w:sz w:val="28"/>
          <w:szCs w:val="28"/>
        </w:rPr>
        <w:t xml:space="preserve"> для физического оздоровления детей и осмысленного отнош</w:t>
      </w:r>
      <w:r w:rsidR="00934CB6" w:rsidRPr="000F55AB">
        <w:rPr>
          <w:sz w:val="28"/>
          <w:szCs w:val="28"/>
        </w:rPr>
        <w:t>ения каждого</w:t>
      </w:r>
      <w:r w:rsidR="00A17950" w:rsidRPr="000F55AB">
        <w:rPr>
          <w:sz w:val="28"/>
          <w:szCs w:val="28"/>
        </w:rPr>
        <w:t xml:space="preserve"> </w:t>
      </w:r>
      <w:r w:rsidR="001A23E6" w:rsidRPr="000F55AB">
        <w:rPr>
          <w:sz w:val="28"/>
          <w:szCs w:val="28"/>
        </w:rPr>
        <w:t>ребенка к</w:t>
      </w:r>
      <w:r>
        <w:rPr>
          <w:sz w:val="28"/>
          <w:szCs w:val="28"/>
        </w:rPr>
        <w:t xml:space="preserve"> своему здоровью;</w:t>
      </w:r>
    </w:p>
    <w:p w14:paraId="514D3897" w14:textId="3E19FD8B" w:rsidR="000F55AB" w:rsidRP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bCs/>
          <w:sz w:val="28"/>
          <w:szCs w:val="28"/>
        </w:rPr>
        <w:t>р</w:t>
      </w:r>
      <w:r w:rsidR="00DC1312" w:rsidRPr="000F55AB">
        <w:rPr>
          <w:bCs/>
          <w:sz w:val="28"/>
          <w:szCs w:val="28"/>
        </w:rPr>
        <w:t>азвивать мотивацию здорового образа жизни, социально одо</w:t>
      </w:r>
      <w:r w:rsidR="00C045B0" w:rsidRPr="000F55AB">
        <w:rPr>
          <w:bCs/>
          <w:sz w:val="28"/>
          <w:szCs w:val="28"/>
        </w:rPr>
        <w:t>бряемого поведения. П</w:t>
      </w:r>
      <w:r w:rsidR="00DC1312" w:rsidRPr="000F55AB">
        <w:rPr>
          <w:bCs/>
          <w:sz w:val="28"/>
          <w:szCs w:val="28"/>
        </w:rPr>
        <w:t>рофилактика асоциальных явлений через игровые, состязательные, познавательны</w:t>
      </w:r>
      <w:r>
        <w:rPr>
          <w:bCs/>
          <w:sz w:val="28"/>
          <w:szCs w:val="28"/>
        </w:rPr>
        <w:t>е, лидерские формы деятельности;</w:t>
      </w:r>
    </w:p>
    <w:p w14:paraId="019E19F2" w14:textId="0CAAE455" w:rsid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C1312" w:rsidRPr="000F55AB">
        <w:rPr>
          <w:sz w:val="28"/>
          <w:szCs w:val="28"/>
        </w:rPr>
        <w:t>азвивать у ребенка креативность, стремление к познанию окружающего мира посредством включения в различные виды творческой дея</w:t>
      </w:r>
      <w:r>
        <w:rPr>
          <w:sz w:val="28"/>
          <w:szCs w:val="28"/>
        </w:rPr>
        <w:t>тельности;</w:t>
      </w:r>
    </w:p>
    <w:p w14:paraId="63C50F96" w14:textId="0FAA9360" w:rsid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DC1312" w:rsidRPr="000F55AB">
        <w:rPr>
          <w:sz w:val="28"/>
          <w:szCs w:val="28"/>
        </w:rPr>
        <w:t>ормировать отношения сотрудничества и содружества в детском коллективе и</w:t>
      </w:r>
      <w:r w:rsidR="00A17950" w:rsidRPr="000F55AB">
        <w:rPr>
          <w:sz w:val="28"/>
          <w:szCs w:val="28"/>
        </w:rPr>
        <w:t xml:space="preserve"> во взаимодействии</w:t>
      </w:r>
      <w:r w:rsidR="00DC1312" w:rsidRPr="000F55AB">
        <w:rPr>
          <w:sz w:val="28"/>
          <w:szCs w:val="28"/>
        </w:rPr>
        <w:t xml:space="preserve"> со взрослым</w:t>
      </w:r>
      <w:r w:rsidR="00C045B0" w:rsidRPr="000F55AB">
        <w:rPr>
          <w:sz w:val="28"/>
          <w:szCs w:val="28"/>
        </w:rPr>
        <w:t>и</w:t>
      </w:r>
      <w:r>
        <w:rPr>
          <w:sz w:val="28"/>
          <w:szCs w:val="28"/>
        </w:rPr>
        <w:t>;</w:t>
      </w:r>
    </w:p>
    <w:p w14:paraId="10EF63E3" w14:textId="5DC6010C" w:rsid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DC1312" w:rsidRPr="000F55AB">
        <w:rPr>
          <w:sz w:val="28"/>
          <w:szCs w:val="28"/>
        </w:rPr>
        <w:t>оспитывать гражданственность, патриотизм в процес</w:t>
      </w:r>
      <w:r>
        <w:rPr>
          <w:sz w:val="28"/>
          <w:szCs w:val="28"/>
        </w:rPr>
        <w:t>се коллективного взаимодействия;</w:t>
      </w:r>
    </w:p>
    <w:p w14:paraId="626BCADF" w14:textId="2EBC5978" w:rsidR="00A17950" w:rsidRPr="000F55AB" w:rsidRDefault="000F55AB" w:rsidP="000F55AB">
      <w:pPr>
        <w:pStyle w:val="af5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DC1312" w:rsidRPr="000F55AB">
        <w:rPr>
          <w:sz w:val="28"/>
          <w:szCs w:val="28"/>
        </w:rPr>
        <w:t>крепить связь</w:t>
      </w:r>
      <w:r w:rsidR="00FC74BC" w:rsidRPr="000F55AB">
        <w:rPr>
          <w:sz w:val="28"/>
          <w:szCs w:val="28"/>
        </w:rPr>
        <w:t xml:space="preserve"> школы, семьи, учреждений дополнительного образования, культуры и др.</w:t>
      </w:r>
    </w:p>
    <w:p w14:paraId="0F8FAD49" w14:textId="77777777" w:rsidR="00345C8C" w:rsidRPr="00E11F38" w:rsidRDefault="00345C8C" w:rsidP="00345C8C">
      <w:pPr>
        <w:pStyle w:val="af5"/>
        <w:autoSpaceDE w:val="0"/>
        <w:autoSpaceDN w:val="0"/>
        <w:adjustRightInd w:val="0"/>
        <w:ind w:left="709"/>
        <w:jc w:val="both"/>
      </w:pPr>
    </w:p>
    <w:p w14:paraId="568D6D20" w14:textId="77777777" w:rsidR="007A0B4F" w:rsidRDefault="007A0B4F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AA036FA" w14:textId="77777777" w:rsidR="007A0B4F" w:rsidRDefault="007A0B4F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7A2F91D" w14:textId="77777777" w:rsidR="000F55AB" w:rsidRDefault="000F55AB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F69B9D6" w14:textId="77777777" w:rsidR="007A0B4F" w:rsidRDefault="007A0B4F" w:rsidP="00A072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52B203" w14:textId="5C6D4040" w:rsidR="00A17950" w:rsidRPr="00E03088" w:rsidRDefault="00B5179E" w:rsidP="00B5179E">
      <w:pPr>
        <w:pStyle w:val="af5"/>
        <w:autoSpaceDE w:val="0"/>
        <w:autoSpaceDN w:val="0"/>
        <w:adjustRightInd w:val="0"/>
        <w:ind w:left="1080"/>
        <w:jc w:val="center"/>
        <w:rPr>
          <w:color w:val="000000"/>
        </w:rPr>
      </w:pPr>
      <w:r>
        <w:rPr>
          <w:b/>
          <w:bCs/>
          <w:color w:val="000000"/>
          <w:lang w:val="en-US"/>
        </w:rPr>
        <w:lastRenderedPageBreak/>
        <w:t>II</w:t>
      </w:r>
      <w:r w:rsidRPr="00B5179E">
        <w:rPr>
          <w:b/>
          <w:bCs/>
          <w:color w:val="000000"/>
        </w:rPr>
        <w:t xml:space="preserve">. </w:t>
      </w:r>
      <w:r w:rsidR="00E03088" w:rsidRPr="00E03088">
        <w:rPr>
          <w:b/>
          <w:bCs/>
          <w:color w:val="000000"/>
        </w:rPr>
        <w:t>ПРОГРАММА ЛЕТНЕГО ОЗДОРОВИТЕЛЬНОГО ЛАГЕРЯ «СОЛНЫШКО»   ОПИРАЕТСЯ НА СЛЕДУЮЩИЕ ПРИНЦИПЫ</w:t>
      </w:r>
    </w:p>
    <w:p w14:paraId="4FE08841" w14:textId="77777777" w:rsidR="00E03088" w:rsidRPr="00E03088" w:rsidRDefault="00E03088" w:rsidP="00E03088">
      <w:pPr>
        <w:pStyle w:val="af5"/>
        <w:autoSpaceDE w:val="0"/>
        <w:autoSpaceDN w:val="0"/>
        <w:adjustRightInd w:val="0"/>
        <w:ind w:left="1080"/>
        <w:rPr>
          <w:color w:val="000000"/>
        </w:rPr>
      </w:pPr>
    </w:p>
    <w:p w14:paraId="458A21BF" w14:textId="55E51761" w:rsidR="00A07278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79E">
        <w:rPr>
          <w:rFonts w:ascii="Times New Roman" w:hAnsi="Times New Roman" w:cs="Times New Roman"/>
          <w:b/>
          <w:sz w:val="28"/>
          <w:szCs w:val="28"/>
        </w:rPr>
        <w:t>П</w:t>
      </w:r>
      <w:r w:rsidRPr="00B5179E">
        <w:rPr>
          <w:rFonts w:ascii="Times New Roman" w:hAnsi="Times New Roman" w:cs="Times New Roman"/>
          <w:b/>
          <w:bCs/>
          <w:sz w:val="28"/>
          <w:szCs w:val="28"/>
        </w:rPr>
        <w:t xml:space="preserve">ринцип комплексного подхода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B5179E">
        <w:rPr>
          <w:rFonts w:ascii="Times New Roman" w:hAnsi="Times New Roman" w:cs="Times New Roman"/>
          <w:sz w:val="28"/>
          <w:szCs w:val="28"/>
        </w:rPr>
        <w:t xml:space="preserve">использование целого ряда приёмов и методик по организации и осуществлению досуговой, здоровьесберегающей и профилактической деятельности. </w:t>
      </w:r>
    </w:p>
    <w:p w14:paraId="5F3D7C38" w14:textId="43F01003" w:rsidR="00A17950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</w:t>
      </w:r>
      <w:r w:rsidR="00A17950"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ринцип активности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>подразумевает участие каждого члена группы (отряда) в совместной деятельности, активное усвоение обучающимися новых социально-нравственных знаний, в том числе и в области здоровья, самопознания, и принятие ими ответственности за реализацию этой возможности; признание активной роли самого ребёнка в сохранении собственного здоровья, умении выстраиват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>ь свои отношения с окружающими.</w:t>
      </w:r>
    </w:p>
    <w:p w14:paraId="54D35665" w14:textId="699CDF05" w:rsidR="00A17950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A17950"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ринцип деятельности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 xml:space="preserve">подразумевает создание многоплановой деятельности, организацию совместной досуговой деятельности воспитанников с педагогами 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>(воспитателями) и сверстниками.</w:t>
      </w:r>
    </w:p>
    <w:p w14:paraId="4AA649AA" w14:textId="43A0A40B" w:rsidR="00A07278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A17950"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ринцип коллективности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>подразумевает создание группы (о</w:t>
      </w:r>
      <w:r w:rsidR="00B5179E">
        <w:rPr>
          <w:rFonts w:ascii="Times New Roman" w:hAnsi="Times New Roman" w:cs="Times New Roman"/>
          <w:color w:val="000000"/>
          <w:sz w:val="28"/>
          <w:szCs w:val="28"/>
        </w:rPr>
        <w:t xml:space="preserve">тряда) высокого уровня развития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коллектива, в котором формируются благоприятные условия для становления общечеловеческих 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>ценностных ориентаций личности.</w:t>
      </w:r>
    </w:p>
    <w:p w14:paraId="6864EAF4" w14:textId="5C534E65" w:rsidR="00A17950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ринцип личностного подхода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>согласно этому принципу, следует учитывать индивидуально-психологические особ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>енности воспитанников лагеря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 xml:space="preserve"> (внимание, развитость тех или иных способностей, сформированность навыков общения), то есть выяснять, чем конкретный воспитанник отличается от своих сверстников и как в связи с этим следует выстраивать воспитательную работу с ним; опора на сильные стороны в личности и повед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>ении ребёнка.</w:t>
      </w:r>
    </w:p>
    <w:p w14:paraId="7BABD649" w14:textId="4F1BE13A" w:rsidR="00A27078" w:rsidRPr="00B5179E" w:rsidRDefault="00A07278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B5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ринцип поощрения </w:t>
      </w:r>
      <w:r w:rsidR="00B5179E"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17950" w:rsidRPr="00B5179E">
        <w:rPr>
          <w:rFonts w:ascii="Times New Roman" w:hAnsi="Times New Roman" w:cs="Times New Roman"/>
          <w:color w:val="000000"/>
          <w:sz w:val="28"/>
          <w:szCs w:val="28"/>
        </w:rPr>
        <w:t>создаётся ситуация успеха для воспитанников, участвующих в мероприятиях смены; обязательное поощрение (словесное и материальное), любое достижение воспитанника площадки (лагеря) должно быть замечено и одобрено, подчёркнута значимость и</w:t>
      </w:r>
      <w:r w:rsidRPr="00B5179E">
        <w:rPr>
          <w:rFonts w:ascii="Times New Roman" w:hAnsi="Times New Roman" w:cs="Times New Roman"/>
          <w:color w:val="000000"/>
          <w:sz w:val="28"/>
          <w:szCs w:val="28"/>
        </w:rPr>
        <w:t xml:space="preserve"> ценность каждого члена отряда.</w:t>
      </w:r>
    </w:p>
    <w:p w14:paraId="66792D76" w14:textId="41AA829E" w:rsidR="00A27078" w:rsidRPr="00B5179E" w:rsidRDefault="00B5179E" w:rsidP="00B5179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Принцип дифференциации воспитания</w:t>
      </w:r>
      <w:r w:rsidR="00A27078" w:rsidRPr="00B5179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0F55AB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A27078" w:rsidRPr="00B5179E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дифференциация в рамках летнего оздоровительного лагеря предполагает:</w:t>
      </w:r>
    </w:p>
    <w:p w14:paraId="2EAC4EB0" w14:textId="77777777" w:rsidR="00B5179E" w:rsidRDefault="00A27078" w:rsidP="00B5179E">
      <w:pPr>
        <w:pStyle w:val="af5"/>
        <w:numPr>
          <w:ilvl w:val="0"/>
          <w:numId w:val="64"/>
        </w:numPr>
        <w:jc w:val="both"/>
        <w:rPr>
          <w:color w:val="000000"/>
          <w:sz w:val="28"/>
          <w:szCs w:val="28"/>
        </w:rPr>
      </w:pPr>
      <w:r w:rsidRPr="00B5179E">
        <w:rPr>
          <w:color w:val="000000"/>
          <w:sz w:val="28"/>
          <w:szCs w:val="28"/>
        </w:rPr>
        <w:t>отбор содержания, форм и методов воспитания в соотношении с индивидуально-психологическими особенностями детей;</w:t>
      </w:r>
    </w:p>
    <w:p w14:paraId="27D094DD" w14:textId="77777777" w:rsidR="00B5179E" w:rsidRDefault="00A27078" w:rsidP="00B5179E">
      <w:pPr>
        <w:pStyle w:val="af5"/>
        <w:numPr>
          <w:ilvl w:val="0"/>
          <w:numId w:val="64"/>
        </w:numPr>
        <w:jc w:val="both"/>
        <w:rPr>
          <w:color w:val="000000"/>
          <w:sz w:val="28"/>
          <w:szCs w:val="28"/>
        </w:rPr>
      </w:pPr>
      <w:r w:rsidRPr="00B5179E">
        <w:rPr>
          <w:color w:val="000000"/>
          <w:sz w:val="28"/>
          <w:szCs w:val="28"/>
        </w:rPr>
        <w:t>создание возможности переключения с одного вида деятельности на другой в рамках смены (дня);</w:t>
      </w:r>
    </w:p>
    <w:p w14:paraId="0BA8F2A6" w14:textId="77777777" w:rsidR="00B5179E" w:rsidRDefault="00A27078" w:rsidP="00B5179E">
      <w:pPr>
        <w:pStyle w:val="af5"/>
        <w:numPr>
          <w:ilvl w:val="0"/>
          <w:numId w:val="64"/>
        </w:numPr>
        <w:jc w:val="both"/>
        <w:rPr>
          <w:color w:val="000000"/>
          <w:sz w:val="28"/>
          <w:szCs w:val="28"/>
        </w:rPr>
      </w:pPr>
      <w:r w:rsidRPr="00B5179E">
        <w:rPr>
          <w:color w:val="000000"/>
          <w:sz w:val="28"/>
          <w:szCs w:val="28"/>
        </w:rPr>
        <w:t>взаимосвязь всех мероприятий в рамках тематики дня;</w:t>
      </w:r>
    </w:p>
    <w:p w14:paraId="1F8946C5" w14:textId="73935AD5" w:rsidR="00A27078" w:rsidRPr="00B5179E" w:rsidRDefault="00A27078" w:rsidP="00B5179E">
      <w:pPr>
        <w:pStyle w:val="af5"/>
        <w:numPr>
          <w:ilvl w:val="0"/>
          <w:numId w:val="64"/>
        </w:numPr>
        <w:jc w:val="both"/>
        <w:rPr>
          <w:color w:val="000000"/>
          <w:sz w:val="28"/>
          <w:szCs w:val="28"/>
        </w:rPr>
      </w:pPr>
      <w:r w:rsidRPr="00B5179E">
        <w:rPr>
          <w:color w:val="000000"/>
          <w:sz w:val="28"/>
          <w:szCs w:val="28"/>
        </w:rPr>
        <w:lastRenderedPageBreak/>
        <w:t>активное участие детей во всех видах деятельности</w:t>
      </w:r>
      <w:r w:rsidR="00B5179E" w:rsidRPr="00B5179E">
        <w:rPr>
          <w:color w:val="000000"/>
          <w:sz w:val="28"/>
          <w:szCs w:val="28"/>
        </w:rPr>
        <w:t>/</w:t>
      </w:r>
    </w:p>
    <w:p w14:paraId="6A12F023" w14:textId="4B77604B" w:rsidR="00B5179E" w:rsidRPr="00B5179E" w:rsidRDefault="00B5179E" w:rsidP="00B5179E">
      <w:pPr>
        <w:spacing w:after="0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1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творческой индивидуальности – </w:t>
      </w:r>
      <w:r w:rsidRPr="00B517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творческая индивидуальность</w:t>
      </w:r>
      <w:r w:rsidRPr="00B517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характеристика личности, которая в самой полной мере реализует, развивает свой творческий потенциал.</w:t>
      </w:r>
    </w:p>
    <w:p w14:paraId="10660389" w14:textId="77777777" w:rsidR="00A27078" w:rsidRPr="00B5179E" w:rsidRDefault="00A27078" w:rsidP="00D62BD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C578C5" w14:textId="77777777" w:rsidR="00B02DE1" w:rsidRPr="00B5179E" w:rsidRDefault="00B02DE1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  <w:sz w:val="28"/>
          <w:szCs w:val="28"/>
        </w:rPr>
      </w:pPr>
    </w:p>
    <w:p w14:paraId="13AA3EA9" w14:textId="77777777" w:rsidR="00A27078" w:rsidRPr="00B5179E" w:rsidRDefault="00A270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  <w:sz w:val="28"/>
          <w:szCs w:val="28"/>
        </w:rPr>
      </w:pPr>
    </w:p>
    <w:p w14:paraId="0532A633" w14:textId="77777777" w:rsidR="00A27078" w:rsidRPr="00E11F38" w:rsidRDefault="00A270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031EACFA" w14:textId="77777777" w:rsidR="00A27078" w:rsidRDefault="00A270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E236051" w14:textId="77777777" w:rsidR="007A0B4F" w:rsidRDefault="007A0B4F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54C7E3E0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37DF8C5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62BD62B9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6814626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786CEBB4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059B58AC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33A570C3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6CE3BE1B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780106C5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5A6DA23C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3AF5BC93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00503902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20A7C0E5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5E9FC963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32FDCC08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4D892C6B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2279D2B9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3695D27B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2CB89945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40DCA4B6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6BA7C03E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D86FA78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5E438F74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60E34861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0A5C9904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D66F7E3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1240733E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4D91D8B4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6F3360A8" w14:textId="77777777" w:rsidR="00B5179E" w:rsidRDefault="00B5179E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  <w:bookmarkStart w:id="0" w:name="_GoBack"/>
      <w:bookmarkEnd w:id="0"/>
    </w:p>
    <w:p w14:paraId="4E32B81A" w14:textId="77777777" w:rsidR="007A0B4F" w:rsidRDefault="007A0B4F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0ACD8B86" w14:textId="77777777" w:rsidR="007A0B4F" w:rsidRPr="00E11F38" w:rsidRDefault="007A0B4F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4ADE9A02" w14:textId="77777777" w:rsidR="00A27078" w:rsidRPr="00E11F38" w:rsidRDefault="00A27078" w:rsidP="00A07278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color w:val="auto"/>
        </w:rPr>
      </w:pPr>
    </w:p>
    <w:p w14:paraId="4D9EADE5" w14:textId="77777777" w:rsidR="00FF4C2F" w:rsidRPr="00E11F38" w:rsidRDefault="00FF4C2F" w:rsidP="00C045B0">
      <w:pPr>
        <w:pStyle w:val="Default"/>
        <w:tabs>
          <w:tab w:val="left" w:pos="9923"/>
        </w:tabs>
        <w:spacing w:line="276" w:lineRule="auto"/>
        <w:ind w:right="141"/>
        <w:rPr>
          <w:b/>
          <w:bCs/>
          <w:color w:val="auto"/>
        </w:rPr>
      </w:pPr>
    </w:p>
    <w:p w14:paraId="0F4A4217" w14:textId="42FC5975" w:rsidR="00111BDD" w:rsidRPr="00E11F38" w:rsidRDefault="005730A7" w:rsidP="00E03088">
      <w:pPr>
        <w:pStyle w:val="Default"/>
        <w:numPr>
          <w:ilvl w:val="0"/>
          <w:numId w:val="61"/>
        </w:numPr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E11F38">
        <w:rPr>
          <w:b/>
          <w:bCs/>
          <w:color w:val="auto"/>
        </w:rPr>
        <w:lastRenderedPageBreak/>
        <w:t xml:space="preserve">СОДЕРЖАНИЕ </w:t>
      </w:r>
      <w:r w:rsidR="00FD3A8B" w:rsidRPr="00E11F38">
        <w:rPr>
          <w:b/>
          <w:bCs/>
          <w:color w:val="auto"/>
        </w:rPr>
        <w:t>И СРЕДСТВА РЕАЛИЗАЦИИ ПРОГРАММЫ</w:t>
      </w:r>
    </w:p>
    <w:p w14:paraId="2ED61B56" w14:textId="77777777" w:rsidR="00F64E9A" w:rsidRPr="00E11F38" w:rsidRDefault="00F64E9A" w:rsidP="000506B1">
      <w:pPr>
        <w:pStyle w:val="Default"/>
        <w:tabs>
          <w:tab w:val="left" w:pos="9923"/>
        </w:tabs>
        <w:spacing w:line="276" w:lineRule="auto"/>
        <w:ind w:right="141" w:hanging="360"/>
        <w:rPr>
          <w:b/>
          <w:bCs/>
          <w:color w:val="auto"/>
        </w:rPr>
      </w:pPr>
    </w:p>
    <w:p w14:paraId="66E387CF" w14:textId="6600A835" w:rsidR="009534DE" w:rsidRPr="00E03088" w:rsidRDefault="009534DE" w:rsidP="000506B1">
      <w:pPr>
        <w:tabs>
          <w:tab w:val="left" w:pos="9923"/>
        </w:tabs>
        <w:spacing w:after="0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11F38">
        <w:rPr>
          <w:rFonts w:ascii="Times New Roman" w:eastAsia="Times New Roman" w:hAnsi="Times New Roman" w:cs="Times New Roman"/>
          <w:b/>
          <w:sz w:val="24"/>
          <w:szCs w:val="24"/>
        </w:rPr>
        <w:t>Эт</w:t>
      </w:r>
      <w:r w:rsidR="00495B01" w:rsidRPr="00E11F38">
        <w:rPr>
          <w:rFonts w:ascii="Times New Roman" w:eastAsia="Times New Roman" w:hAnsi="Times New Roman" w:cs="Times New Roman"/>
          <w:b/>
          <w:sz w:val="24"/>
          <w:szCs w:val="24"/>
        </w:rPr>
        <w:t>апы реализации программы</w:t>
      </w:r>
    </w:p>
    <w:p w14:paraId="41DDFAAC" w14:textId="77777777" w:rsidR="00111BDD" w:rsidRPr="00E11F38" w:rsidRDefault="00111BDD" w:rsidP="00C045B0">
      <w:pPr>
        <w:pStyle w:val="af5"/>
        <w:numPr>
          <w:ilvl w:val="0"/>
          <w:numId w:val="6"/>
        </w:numPr>
        <w:tabs>
          <w:tab w:val="left" w:pos="9923"/>
        </w:tabs>
        <w:spacing w:line="276" w:lineRule="auto"/>
        <w:ind w:right="141"/>
        <w:jc w:val="both"/>
        <w:rPr>
          <w:rFonts w:eastAsia="Calibri"/>
          <w:lang w:eastAsia="en-US"/>
        </w:rPr>
      </w:pPr>
      <w:r w:rsidRPr="00E11F38">
        <w:rPr>
          <w:rFonts w:eastAsia="Calibri"/>
          <w:b/>
          <w:bCs/>
          <w:lang w:eastAsia="en-US"/>
        </w:rPr>
        <w:t>Подготовительный этап</w:t>
      </w:r>
    </w:p>
    <w:p w14:paraId="53608474" w14:textId="43BDCA4C" w:rsidR="009534DE" w:rsidRPr="00E11F38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11F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Издание приказа </w:t>
      </w:r>
      <w:r w:rsidR="001E278D" w:rsidRPr="00E11F38">
        <w:rPr>
          <w:rFonts w:ascii="Times New Roman" w:eastAsia="Calibri" w:hAnsi="Times New Roman" w:cs="Times New Roman"/>
          <w:sz w:val="24"/>
          <w:szCs w:val="24"/>
          <w:lang w:eastAsia="en-US"/>
        </w:rPr>
        <w:t>МБОУ Кумарейская СОШ</w:t>
      </w:r>
      <w:r w:rsidRPr="00E11F3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 организации отдыха детей в каникулярный период.</w:t>
      </w:r>
    </w:p>
    <w:p w14:paraId="38C62AE3" w14:textId="0D5410A8" w:rsidR="00111BDD" w:rsidRPr="00E11F38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after="0"/>
        <w:ind w:left="426" w:right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11F38">
        <w:rPr>
          <w:rFonts w:ascii="Times New Roman" w:hAnsi="Times New Roman" w:cs="Times New Roman"/>
          <w:sz w:val="24"/>
          <w:szCs w:val="24"/>
        </w:rPr>
        <w:t xml:space="preserve">Разработка программы деятельности </w:t>
      </w:r>
      <w:r w:rsidR="00EB0039" w:rsidRPr="00E11F38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9534DE" w:rsidRPr="00E11F38">
        <w:rPr>
          <w:rFonts w:ascii="Times New Roman" w:eastAsia="Times New Roman" w:hAnsi="Times New Roman" w:cs="Times New Roman"/>
          <w:bCs/>
          <w:sz w:val="24"/>
          <w:szCs w:val="24"/>
        </w:rPr>
        <w:t>оздоровительного лагеря с дневным пребыванием детей  «</w:t>
      </w:r>
      <w:r w:rsidR="002D63F4" w:rsidRPr="00E11F38">
        <w:rPr>
          <w:rFonts w:ascii="Times New Roman" w:eastAsia="Times New Roman" w:hAnsi="Times New Roman" w:cs="Times New Roman"/>
          <w:bCs/>
          <w:sz w:val="24"/>
          <w:szCs w:val="24"/>
        </w:rPr>
        <w:t>Солн</w:t>
      </w:r>
      <w:r w:rsidR="001E278D" w:rsidRPr="00E11F38">
        <w:rPr>
          <w:rFonts w:ascii="Times New Roman" w:eastAsia="Times New Roman" w:hAnsi="Times New Roman" w:cs="Times New Roman"/>
          <w:bCs/>
          <w:sz w:val="24"/>
          <w:szCs w:val="24"/>
        </w:rPr>
        <w:t>ышко</w:t>
      </w:r>
      <w:r w:rsidR="009534DE" w:rsidRPr="00E11F38">
        <w:rPr>
          <w:rFonts w:ascii="Times New Roman" w:eastAsia="Times New Roman" w:hAnsi="Times New Roman" w:cs="Times New Roman"/>
          <w:bCs/>
          <w:sz w:val="24"/>
          <w:szCs w:val="24"/>
        </w:rPr>
        <w:t>».</w:t>
      </w:r>
    </w:p>
    <w:p w14:paraId="25680AA7" w14:textId="77777777" w:rsidR="00111BDD" w:rsidRPr="00E11F38" w:rsidRDefault="00111BDD" w:rsidP="00C045B0">
      <w:pPr>
        <w:numPr>
          <w:ilvl w:val="0"/>
          <w:numId w:val="1"/>
        </w:numPr>
        <w:tabs>
          <w:tab w:val="left" w:pos="720"/>
          <w:tab w:val="left" w:pos="900"/>
          <w:tab w:val="left" w:pos="9923"/>
        </w:tabs>
        <w:spacing w:before="100" w:beforeAutospacing="1" w:after="100" w:afterAutospacing="1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 xml:space="preserve">Составление необходимой документации для деятельности </w:t>
      </w:r>
      <w:r w:rsidR="009534DE" w:rsidRPr="00E11F38">
        <w:rPr>
          <w:rFonts w:ascii="Times New Roman" w:eastAsia="Times New Roman" w:hAnsi="Times New Roman" w:cs="Times New Roman"/>
          <w:sz w:val="24"/>
          <w:szCs w:val="24"/>
        </w:rPr>
        <w:t xml:space="preserve">летнего лагеря </w:t>
      </w:r>
      <w:r w:rsidRPr="00E11F38">
        <w:rPr>
          <w:rFonts w:ascii="Times New Roman" w:eastAsia="Times New Roman" w:hAnsi="Times New Roman" w:cs="Times New Roman"/>
          <w:sz w:val="24"/>
          <w:szCs w:val="24"/>
        </w:rPr>
        <w:t>(план мероприятий, положение, должностные обязанности, инструкции и т.д.).</w:t>
      </w:r>
    </w:p>
    <w:p w14:paraId="236D6763" w14:textId="77777777" w:rsidR="00111BDD" w:rsidRPr="00E11F38" w:rsidRDefault="00111BDD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rPr>
          <w:color w:val="000000"/>
        </w:rPr>
        <w:t>Подготовка методического материала для работников.</w:t>
      </w:r>
    </w:p>
    <w:p w14:paraId="3723F5B7" w14:textId="0C6F2E5C" w:rsidR="00EB0039" w:rsidRPr="00E11F38" w:rsidRDefault="001E278D" w:rsidP="00C045B0">
      <w:pPr>
        <w:pStyle w:val="af5"/>
        <w:numPr>
          <w:ilvl w:val="0"/>
          <w:numId w:val="1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b/>
          <w:bCs/>
          <w:i/>
          <w:color w:val="000000"/>
        </w:rPr>
      </w:pPr>
      <w:r w:rsidRPr="00E11F38">
        <w:rPr>
          <w:color w:val="000000"/>
        </w:rPr>
        <w:t>Подбор кадров</w:t>
      </w:r>
      <w:r w:rsidR="00EB0039" w:rsidRPr="00E11F38">
        <w:rPr>
          <w:color w:val="000000"/>
        </w:rPr>
        <w:t>.</w:t>
      </w:r>
    </w:p>
    <w:p w14:paraId="79964285" w14:textId="77777777" w:rsidR="009534DE" w:rsidRPr="00E11F38" w:rsidRDefault="009534DE" w:rsidP="00C045B0">
      <w:pPr>
        <w:pStyle w:val="af5"/>
        <w:numPr>
          <w:ilvl w:val="0"/>
          <w:numId w:val="6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right="141"/>
        <w:jc w:val="both"/>
        <w:rPr>
          <w:b/>
          <w:bCs/>
          <w:color w:val="000000"/>
        </w:rPr>
      </w:pPr>
      <w:r w:rsidRPr="00E11F38">
        <w:rPr>
          <w:b/>
          <w:bCs/>
          <w:color w:val="000000"/>
        </w:rPr>
        <w:t>Адаптивно-организационный период</w:t>
      </w:r>
      <w:r w:rsidR="002B6EDB" w:rsidRPr="00E11F38">
        <w:t xml:space="preserve"> (включение в игру).</w:t>
      </w:r>
    </w:p>
    <w:p w14:paraId="7E0D9D67" w14:textId="77777777" w:rsidR="00FC74BC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Знакомство ребят друг с другом, с педагогическим коллективом.</w:t>
      </w:r>
    </w:p>
    <w:p w14:paraId="6B5C62F7" w14:textId="6ADC8DE8" w:rsidR="00FC74BC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Проведение входящей диагностики детей, организаторских и творческих способностей</w:t>
      </w:r>
      <w:r w:rsidRPr="00E11F38">
        <w:rPr>
          <w:sz w:val="28"/>
          <w:szCs w:val="28"/>
        </w:rPr>
        <w:t>.</w:t>
      </w:r>
    </w:p>
    <w:p w14:paraId="524D82F5" w14:textId="77777777" w:rsidR="00FC74BC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rPr>
          <w:sz w:val="28"/>
          <w:szCs w:val="28"/>
        </w:rPr>
        <w:t>П</w:t>
      </w:r>
      <w:r w:rsidRPr="00E11F38">
        <w:t xml:space="preserve">ланирование отрядных мероприятий, </w:t>
      </w:r>
      <w:r w:rsidR="0013654A" w:rsidRPr="00E11F38">
        <w:t>мастер – классов, творческих мастерских.</w:t>
      </w:r>
    </w:p>
    <w:p w14:paraId="02A5DA22" w14:textId="77777777" w:rsidR="0013654A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Формирование коллективов отрядов, органов самоуправления, выявление Лидеров.</w:t>
      </w:r>
    </w:p>
    <w:p w14:paraId="2FADF7C2" w14:textId="77777777" w:rsidR="0013654A" w:rsidRPr="00E11F3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Оформление отрядных мест.</w:t>
      </w:r>
    </w:p>
    <w:p w14:paraId="4006AA2A" w14:textId="77777777" w:rsidR="00FC74BC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Вовлечение всех участников программы в совместную деятельность, мотивация на игровое взаимодействие.</w:t>
      </w:r>
    </w:p>
    <w:p w14:paraId="5ABAF22F" w14:textId="77777777" w:rsidR="00FC74BC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Выработка основных законов и правил жизнедеятельности отряда.</w:t>
      </w:r>
    </w:p>
    <w:p w14:paraId="50E9E89D" w14:textId="77777777" w:rsidR="0013654A" w:rsidRPr="00E11F38" w:rsidRDefault="00FC74BC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Корректировка плана-сетки воспитательных мероприятий на смену.</w:t>
      </w:r>
    </w:p>
    <w:p w14:paraId="388DAC52" w14:textId="77777777" w:rsidR="009534DE" w:rsidRPr="00E11F3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rPr>
          <w:color w:val="000000"/>
        </w:rPr>
        <w:t>П</w:t>
      </w:r>
      <w:r w:rsidR="00FC74BC" w:rsidRPr="00E11F38">
        <w:rPr>
          <w:color w:val="000000"/>
        </w:rPr>
        <w:t>раздник открытия смены.</w:t>
      </w:r>
    </w:p>
    <w:p w14:paraId="2E18A519" w14:textId="77777777" w:rsidR="0013654A" w:rsidRPr="00E11F38" w:rsidRDefault="00111BDD" w:rsidP="00C045B0">
      <w:pPr>
        <w:pStyle w:val="Default"/>
        <w:spacing w:line="276" w:lineRule="auto"/>
        <w:ind w:left="426"/>
        <w:jc w:val="both"/>
      </w:pPr>
      <w:r w:rsidRPr="00E11F38">
        <w:rPr>
          <w:b/>
          <w:iCs/>
        </w:rPr>
        <w:t xml:space="preserve">3.  </w:t>
      </w:r>
      <w:r w:rsidR="009534DE" w:rsidRPr="00E11F38">
        <w:rPr>
          <w:b/>
          <w:bCs/>
        </w:rPr>
        <w:t>Основной период</w:t>
      </w:r>
    </w:p>
    <w:p w14:paraId="02828BB9" w14:textId="77777777" w:rsidR="0013654A" w:rsidRPr="00E11F3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Создание единого воспитательного пространства как фактора формирования и личностного роста ребенка.</w:t>
      </w:r>
    </w:p>
    <w:p w14:paraId="6536F14D" w14:textId="77777777" w:rsidR="0013654A" w:rsidRPr="00E11F3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Реализация творческого, физического и духовного потенциала воспитанников.</w:t>
      </w:r>
    </w:p>
    <w:p w14:paraId="07D4008D" w14:textId="77777777" w:rsidR="0013654A" w:rsidRPr="00E11F38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Формирование коммуникативных навыков, лидерских качеств,</w:t>
      </w:r>
      <w:r w:rsidR="0050458D" w:rsidRPr="00E11F38">
        <w:t xml:space="preserve"> </w:t>
      </w:r>
      <w:r w:rsidRPr="00E11F38">
        <w:t>организаторских способностей, развитие инициативы.</w:t>
      </w:r>
    </w:p>
    <w:p w14:paraId="6B25E914" w14:textId="77777777" w:rsidR="0013654A" w:rsidRPr="00E11F38" w:rsidRDefault="0013654A" w:rsidP="0050458D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Организация и проведение отрядных и массовых мероприятий, творческих</w:t>
      </w:r>
      <w:r w:rsidR="0050458D" w:rsidRPr="00E11F38">
        <w:t xml:space="preserve"> </w:t>
      </w:r>
      <w:r w:rsidRPr="00E11F38">
        <w:t>мастерских, конкурсов.</w:t>
      </w:r>
    </w:p>
    <w:p w14:paraId="286B8586" w14:textId="77777777" w:rsidR="0013654A" w:rsidRPr="00E11F38" w:rsidRDefault="0013654A" w:rsidP="005B609D">
      <w:pPr>
        <w:pStyle w:val="af5"/>
        <w:numPr>
          <w:ilvl w:val="0"/>
          <w:numId w:val="8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 xml:space="preserve">Корректировка программы относительно практического развития событий. </w:t>
      </w:r>
    </w:p>
    <w:p w14:paraId="3FEE36D4" w14:textId="77777777" w:rsidR="00CE2128" w:rsidRPr="00E11F38" w:rsidRDefault="0013654A" w:rsidP="00C045B0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Проведение текущей психолого-педагогической диагностики личности ребенка и отрядного коллектива.</w:t>
      </w:r>
      <w:r w:rsidR="00CE2128" w:rsidRPr="00E11F38">
        <w:t xml:space="preserve"> Рефлексия, проведение диагностики, коррекция планов, форм, методов работы.</w:t>
      </w:r>
    </w:p>
    <w:p w14:paraId="72FA3E71" w14:textId="11E18C06" w:rsidR="00390F01" w:rsidRPr="00E11F38" w:rsidRDefault="00CE2128" w:rsidP="00606805">
      <w:pPr>
        <w:pStyle w:val="af5"/>
        <w:numPr>
          <w:ilvl w:val="0"/>
          <w:numId w:val="2"/>
        </w:numPr>
        <w:tabs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</w:pPr>
      <w:r w:rsidRPr="00E11F38">
        <w:t>Подведение промежуточных итогов по видам деятельности.</w:t>
      </w:r>
    </w:p>
    <w:p w14:paraId="721CA1FB" w14:textId="77777777" w:rsidR="00111BDD" w:rsidRPr="00E11F38" w:rsidRDefault="00111BDD" w:rsidP="00C045B0">
      <w:pPr>
        <w:tabs>
          <w:tab w:val="left" w:pos="9923"/>
        </w:tabs>
        <w:autoSpaceDE w:val="0"/>
        <w:autoSpaceDN w:val="0"/>
        <w:adjustRightInd w:val="0"/>
        <w:spacing w:after="0"/>
        <w:ind w:left="426" w:right="141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B0039" w:rsidRPr="00E11F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Итоговый </w:t>
      </w:r>
      <w:r w:rsidR="00BC0AF3" w:rsidRPr="00E11F3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этап</w:t>
      </w:r>
      <w:r w:rsidR="005F00DC" w:rsidRPr="00E11F3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(заключительный) - </w:t>
      </w:r>
      <w:r w:rsidR="005F00DC" w:rsidRPr="00E11F38">
        <w:rPr>
          <w:rFonts w:ascii="Times New Roman" w:eastAsia="Times New Roman" w:hAnsi="Times New Roman" w:cs="Times New Roman"/>
          <w:sz w:val="24"/>
          <w:szCs w:val="24"/>
        </w:rPr>
        <w:t>посвящен подведению итогов.</w:t>
      </w:r>
    </w:p>
    <w:p w14:paraId="4F7F09AD" w14:textId="77777777" w:rsidR="00CE2128" w:rsidRPr="00E11F38" w:rsidRDefault="005F00DC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Рефлексия участников лагеря (отзыв о смене, пожелания, советы);</w:t>
      </w:r>
    </w:p>
    <w:p w14:paraId="57A3167A" w14:textId="77777777" w:rsidR="00CE2128" w:rsidRPr="00E11F38" w:rsidRDefault="00CE2128" w:rsidP="005B609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  <w:tab w:val="left" w:pos="9923"/>
        </w:tabs>
        <w:spacing w:after="0"/>
        <w:ind w:left="426"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11F38">
        <w:rPr>
          <w:rFonts w:ascii="Times New Roman" w:hAnsi="Times New Roman" w:cs="Times New Roman"/>
          <w:color w:val="000000"/>
          <w:sz w:val="24"/>
          <w:szCs w:val="24"/>
        </w:rPr>
        <w:t>одведение итогов смены, награждение ребёнка за участие в жизни отряда и лагеря.</w:t>
      </w:r>
    </w:p>
    <w:p w14:paraId="26A21DFD" w14:textId="77777777" w:rsidR="00111BDD" w:rsidRPr="00E11F38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rPr>
          <w:color w:val="000000"/>
        </w:rPr>
        <w:t xml:space="preserve">Выработка перспектив деятельности организации. </w:t>
      </w:r>
    </w:p>
    <w:p w14:paraId="34653A51" w14:textId="77777777" w:rsidR="005F00DC" w:rsidRPr="00E11F38" w:rsidRDefault="00111BDD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rPr>
          <w:color w:val="000000"/>
        </w:rPr>
        <w:t>Анализ предложений детьми, родителями, педагогами, внесенными по деятельности летнего</w:t>
      </w:r>
      <w:r w:rsidR="0039024E" w:rsidRPr="00E11F38">
        <w:rPr>
          <w:color w:val="000000"/>
        </w:rPr>
        <w:t xml:space="preserve"> дворового клуба </w:t>
      </w:r>
      <w:r w:rsidRPr="00E11F38">
        <w:rPr>
          <w:color w:val="000000"/>
        </w:rPr>
        <w:t>в будущем.</w:t>
      </w:r>
    </w:p>
    <w:p w14:paraId="2A7B133D" w14:textId="77777777" w:rsidR="005F00DC" w:rsidRPr="00E11F38" w:rsidRDefault="005F00DC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rPr>
          <w:color w:val="000000"/>
        </w:rPr>
        <w:lastRenderedPageBreak/>
        <w:t>О</w:t>
      </w:r>
      <w:r w:rsidRPr="00E11F38">
        <w:t>глашаются победители в различных номинациях: коллективных и индивидуальных (желательно отметить каждое позитивное начинание и достижение ребенка).</w:t>
      </w:r>
    </w:p>
    <w:p w14:paraId="4E9DCE85" w14:textId="77777777" w:rsidR="00CE2128" w:rsidRPr="00E11F3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t>П</w:t>
      </w:r>
      <w:r w:rsidRPr="00E11F38">
        <w:rPr>
          <w:color w:val="000000"/>
        </w:rPr>
        <w:t>раздник закрытия смены.</w:t>
      </w:r>
    </w:p>
    <w:p w14:paraId="1708A979" w14:textId="77777777" w:rsidR="00CE2128" w:rsidRPr="00E11F38" w:rsidRDefault="00CE2128" w:rsidP="00C045B0">
      <w:pPr>
        <w:pStyle w:val="af5"/>
        <w:numPr>
          <w:ilvl w:val="0"/>
          <w:numId w:val="3"/>
        </w:numPr>
        <w:tabs>
          <w:tab w:val="clear" w:pos="720"/>
          <w:tab w:val="left" w:pos="9923"/>
        </w:tabs>
        <w:autoSpaceDE w:val="0"/>
        <w:autoSpaceDN w:val="0"/>
        <w:adjustRightInd w:val="0"/>
        <w:spacing w:line="276" w:lineRule="auto"/>
        <w:ind w:left="426" w:right="141"/>
        <w:jc w:val="both"/>
        <w:rPr>
          <w:color w:val="000000"/>
        </w:rPr>
      </w:pPr>
      <w:r w:rsidRPr="00E11F38">
        <w:rPr>
          <w:color w:val="000000"/>
        </w:rPr>
        <w:t>Социально-психолого-педагогический анализ результатов по проведению смены.</w:t>
      </w:r>
    </w:p>
    <w:p w14:paraId="425A42AD" w14:textId="053A7961" w:rsidR="00CE2128" w:rsidRPr="00E11F38" w:rsidRDefault="00CE2128" w:rsidP="00390F01">
      <w:pPr>
        <w:tabs>
          <w:tab w:val="left" w:pos="9923"/>
        </w:tabs>
        <w:autoSpaceDE w:val="0"/>
        <w:autoSpaceDN w:val="0"/>
        <w:adjustRightInd w:val="0"/>
        <w:spacing w:after="0"/>
        <w:ind w:right="14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5. </w:t>
      </w:r>
      <w:proofErr w:type="spellStart"/>
      <w:r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Постлагерный</w:t>
      </w:r>
      <w:proofErr w:type="spellEnd"/>
      <w:r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этап</w:t>
      </w:r>
    </w:p>
    <w:p w14:paraId="1BBCB7C6" w14:textId="77777777" w:rsidR="00CE2128" w:rsidRPr="00E11F3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Анализ данных психолого-педагогических диагностик.</w:t>
      </w:r>
    </w:p>
    <w:p w14:paraId="31E2E100" w14:textId="241FC27E" w:rsidR="00CE2128" w:rsidRPr="00E11F3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Определение результативности проведения смены согласно критериям и показателям.</w:t>
      </w:r>
    </w:p>
    <w:p w14:paraId="67DE8E12" w14:textId="2E1556B0" w:rsidR="00CE2128" w:rsidRPr="00E11F3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 xml:space="preserve">Анализ предложений по дальнейшему развитию, внесенных детьми, родителями, </w:t>
      </w:r>
      <w:r w:rsidR="001E278D" w:rsidRPr="00E11F38">
        <w:rPr>
          <w:rFonts w:ascii="Times New Roman" w:eastAsia="Times New Roman" w:hAnsi="Times New Roman" w:cs="Times New Roman"/>
          <w:sz w:val="24"/>
          <w:szCs w:val="24"/>
        </w:rPr>
        <w:t>воспитателями</w:t>
      </w:r>
      <w:r w:rsidRPr="00E11F3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FFD36E8" w14:textId="77777777" w:rsidR="00CE2128" w:rsidRPr="00E11F38" w:rsidRDefault="00CE2128" w:rsidP="00C54103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Анализ качества продуктов социально-творческой деятельности детей.</w:t>
      </w:r>
    </w:p>
    <w:p w14:paraId="271FAF50" w14:textId="77777777" w:rsidR="00606805" w:rsidRPr="00E11F38" w:rsidRDefault="00CE2128" w:rsidP="00606805">
      <w:pPr>
        <w:numPr>
          <w:ilvl w:val="0"/>
          <w:numId w:val="27"/>
        </w:numPr>
        <w:tabs>
          <w:tab w:val="clear" w:pos="720"/>
          <w:tab w:val="num" w:pos="426"/>
        </w:tabs>
        <w:spacing w:before="100" w:beforeAutospacing="1" w:after="100" w:afterAutospacing="1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sz w:val="24"/>
          <w:szCs w:val="24"/>
        </w:rPr>
        <w:t>Определение перспективных задач на следующий год.</w:t>
      </w:r>
    </w:p>
    <w:p w14:paraId="15921E06" w14:textId="72D8EB0D" w:rsidR="007B19CB" w:rsidRPr="00E03088" w:rsidRDefault="00606805" w:rsidP="00E03088">
      <w:pPr>
        <w:pStyle w:val="af5"/>
        <w:numPr>
          <w:ilvl w:val="0"/>
          <w:numId w:val="61"/>
        </w:numPr>
        <w:spacing w:before="100" w:beforeAutospacing="1" w:after="100" w:afterAutospacing="1"/>
        <w:jc w:val="center"/>
        <w:rPr>
          <w:rFonts w:eastAsia="Calibri"/>
          <w:b/>
          <w:lang w:eastAsia="en-US"/>
        </w:rPr>
      </w:pPr>
      <w:r w:rsidRPr="00E11F38">
        <w:rPr>
          <w:noProof/>
        </w:rPr>
        <w:drawing>
          <wp:anchor distT="0" distB="0" distL="114300" distR="114300" simplePos="0" relativeHeight="251680256" behindDoc="1" locked="0" layoutInCell="1" allowOverlap="1" wp14:anchorId="525FFCDE" wp14:editId="01C3A128">
            <wp:simplePos x="0" y="0"/>
            <wp:positionH relativeFrom="column">
              <wp:posOffset>875030</wp:posOffset>
            </wp:positionH>
            <wp:positionV relativeFrom="paragraph">
              <wp:posOffset>337761</wp:posOffset>
            </wp:positionV>
            <wp:extent cx="4845685" cy="4958715"/>
            <wp:effectExtent l="0" t="0" r="0" b="0"/>
            <wp:wrapNone/>
            <wp:docPr id="6" name="Рисунок 6" descr="https://www.pikpng.com/pngl/b/177-1770192_yellow-light-rays-png-yellow-sun-rays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kpng.com/pngl/b/177-1770192_yellow-light-rays-png-yellow-sun-rays-pn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685" cy="4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9CB" w:rsidRPr="00E03088">
        <w:rPr>
          <w:rFonts w:eastAsia="Calibri"/>
          <w:b/>
          <w:lang w:eastAsia="en-US"/>
        </w:rPr>
        <w:t>Направления деятель</w:t>
      </w:r>
      <w:r w:rsidR="000506B1" w:rsidRPr="00E03088">
        <w:rPr>
          <w:rFonts w:eastAsia="Calibri"/>
          <w:b/>
          <w:lang w:eastAsia="en-US"/>
        </w:rPr>
        <w:t>ности детского лагеря «</w:t>
      </w:r>
      <w:r w:rsidR="001E278D" w:rsidRPr="00E03088">
        <w:rPr>
          <w:rFonts w:eastAsia="Calibri"/>
          <w:b/>
          <w:lang w:eastAsia="en-US"/>
        </w:rPr>
        <w:t>Солнышко</w:t>
      </w:r>
      <w:r w:rsidR="007B19CB" w:rsidRPr="00E03088">
        <w:rPr>
          <w:rFonts w:eastAsia="Calibri"/>
          <w:b/>
          <w:lang w:eastAsia="en-US"/>
        </w:rPr>
        <w:t>»</w:t>
      </w:r>
    </w:p>
    <w:p w14:paraId="02D01A2E" w14:textId="43760903" w:rsidR="00BA0606" w:rsidRPr="00E11F38" w:rsidRDefault="00BA0606" w:rsidP="00606805">
      <w:pPr>
        <w:spacing w:before="100" w:beforeAutospacing="1" w:after="100" w:afterAutospacing="1"/>
        <w:ind w:left="42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1F38">
        <w:rPr>
          <w:rFonts w:ascii="Times New Roman" w:eastAsia="Corbel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9C60269" wp14:editId="7F071B5C">
                <wp:simplePos x="0" y="0"/>
                <wp:positionH relativeFrom="column">
                  <wp:posOffset>-977265</wp:posOffset>
                </wp:positionH>
                <wp:positionV relativeFrom="paragraph">
                  <wp:posOffset>252095</wp:posOffset>
                </wp:positionV>
                <wp:extent cx="7324725" cy="5029200"/>
                <wp:effectExtent l="0" t="0" r="28575" b="1905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4725" cy="5029200"/>
                          <a:chOff x="0" y="0"/>
                          <a:chExt cx="7324725" cy="50292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://event-indigo.com/wp-content/uploads/2018/02/dkskw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0" y="1000125"/>
                            <a:ext cx="27527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5010150" y="1362075"/>
                            <a:ext cx="2314575" cy="847725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1E1779" w14:textId="77777777" w:rsidR="000F2E6B" w:rsidRPr="00F7072E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</w:t>
                              </w:r>
                              <w:r w:rsidRPr="008771A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Творцы-молодцы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3B774736" w14:textId="2827CA40" w:rsidR="000F2E6B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художественное</w:t>
                              </w:r>
                            </w:p>
                            <w:p w14:paraId="69F3BCAE" w14:textId="77777777" w:rsidR="000F2E6B" w:rsidRPr="006B7B99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  <w:p w14:paraId="469A45CA" w14:textId="77777777" w:rsidR="000F2E6B" w:rsidRPr="00D52470" w:rsidRDefault="000F2E6B" w:rsidP="0069029D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2314575" cy="809625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7544D6" w14:textId="77777777" w:rsidR="000F2E6B" w:rsidRPr="001E278D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E278D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</w:t>
                              </w:r>
                              <w:r w:rsidRPr="001E278D"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В вере наша сила</w:t>
                              </w:r>
                              <w:r w:rsidRPr="001E278D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61DEA99F" w14:textId="77777777" w:rsidR="000F2E6B" w:rsidRPr="006B7B99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6B7B99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духовно – нравственное 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114300" y="3048000"/>
                            <a:ext cx="2571750" cy="95250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42369" w14:textId="77777777" w:rsidR="000F2E6B" w:rsidRPr="00F7072E" w:rsidRDefault="000F2E6B" w:rsidP="0069029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Мы дружны </w:t>
                              </w:r>
                              <w:r w:rsidRPr="002733F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и едины</w:t>
                              </w: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2D7F427F" w14:textId="77777777" w:rsidR="000F2E6B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2733FA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Социально-патриотическое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направление</w:t>
                              </w:r>
                            </w:p>
                            <w:p w14:paraId="0626C354" w14:textId="77777777" w:rsidR="000F2E6B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1820220B" w14:textId="77777777" w:rsidR="000F2E6B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23C6C023" w14:textId="77777777" w:rsidR="000F2E6B" w:rsidRPr="006B7B99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848225" y="3124200"/>
                            <a:ext cx="2476500" cy="95250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C5C4C7" w14:textId="77777777" w:rsidR="000F2E6B" w:rsidRPr="00F7072E" w:rsidRDefault="000F2E6B" w:rsidP="0069029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</w:t>
                              </w:r>
                              <w:r w:rsidRPr="002733F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Игры разума</w:t>
                              </w: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301AB367" w14:textId="5A00BB83" w:rsidR="000F2E6B" w:rsidRDefault="000F2E6B" w:rsidP="0069029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Интеллектуальное</w:t>
                              </w:r>
                            </w:p>
                            <w:p w14:paraId="0B61373C" w14:textId="77777777" w:rsidR="000F2E6B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  <w:p w14:paraId="2B90B0D8" w14:textId="77777777" w:rsidR="000F2E6B" w:rsidRPr="006B7B99" w:rsidRDefault="000F2E6B" w:rsidP="0069029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067175" y="0"/>
                            <a:ext cx="2800350" cy="847725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BAC0CA" w14:textId="77777777" w:rsidR="000F2E6B" w:rsidRPr="00F7072E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 xml:space="preserve">Территория </w:t>
                              </w:r>
                              <w:r w:rsidRPr="008771AA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здоровья</w:t>
                              </w: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4482B1D1" w14:textId="6948F4E9" w:rsidR="000F2E6B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Физкультурно-спортивное</w:t>
                              </w:r>
                            </w:p>
                            <w:p w14:paraId="64EC6DC0" w14:textId="77777777" w:rsidR="000F2E6B" w:rsidRPr="006B7B99" w:rsidRDefault="000F2E6B" w:rsidP="0069029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  <w:p w14:paraId="5D3B3BE2" w14:textId="77777777" w:rsidR="000F2E6B" w:rsidRPr="00D52470" w:rsidRDefault="000F2E6B" w:rsidP="0069029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2266950" y="4076700"/>
                            <a:ext cx="3000375" cy="95250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0E1170" w14:textId="45F436AD" w:rsidR="000F2E6B" w:rsidRPr="00F7072E" w:rsidRDefault="000F2E6B" w:rsidP="001E27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«Экология</w:t>
                              </w: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36BF9D53" w14:textId="29BA129D" w:rsidR="000F2E6B" w:rsidRDefault="000F2E6B" w:rsidP="001E27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экологическое</w:t>
                              </w:r>
                            </w:p>
                            <w:p w14:paraId="7003565D" w14:textId="77777777" w:rsidR="000F2E6B" w:rsidRDefault="000F2E6B" w:rsidP="001E278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  <w:p w14:paraId="4B1513C3" w14:textId="77777777" w:rsidR="000F2E6B" w:rsidRPr="006B7B99" w:rsidRDefault="000F2E6B" w:rsidP="001E278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495300" y="0"/>
                            <a:ext cx="3000375" cy="95250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68C8DB" w14:textId="573E9D85" w:rsidR="000F2E6B" w:rsidRPr="00F7072E" w:rsidRDefault="000F2E6B" w:rsidP="001E27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«Мы за ЗОЖ</w:t>
                              </w:r>
                              <w:r w:rsidRPr="00F7072E">
                                <w:rPr>
                                  <w:rFonts w:ascii="Times New Roman" w:hAnsi="Times New Roman" w:cs="Times New Roman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14:paraId="68EE5FC2" w14:textId="249EFE96" w:rsidR="000F2E6B" w:rsidRDefault="000F2E6B" w:rsidP="001E278D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Профилактическое </w:t>
                              </w:r>
                            </w:p>
                            <w:p w14:paraId="1BDC8C64" w14:textId="77777777" w:rsidR="000F2E6B" w:rsidRDefault="000F2E6B" w:rsidP="001E278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направление</w:t>
                              </w:r>
                            </w:p>
                            <w:p w14:paraId="770295EB" w14:textId="77777777" w:rsidR="000F2E6B" w:rsidRPr="006B7B99" w:rsidRDefault="000F2E6B" w:rsidP="001E278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60269" id="Группа 11" o:spid="_x0000_s1026" style="position:absolute;left:0;text-align:left;margin-left:-76.95pt;margin-top:19.85pt;width:576.75pt;height:396pt;z-index:251857920" coordsize="73247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mZjYxMmEyYi01NTNhLTYyNDMtYTVkYy01MDkyZjRlZDZlZGE8L3N0RXZ0Omluc3RhbmNl&#10;SUQ+CiAgICAgICAgICAgICAgICAgIDxzdEV2dDp3aGVuPjIwMTgtMDEtMjNUMjE6MDk6MjMrMDM6&#10;MDA8L3N0RXZ0OndoZW4+CiAgICAgICAgICAgICAgICAgIDxzdEV2dDpzb2Z0d2FyZUFnZW50PkFk&#10;b2JlIFBob3Rvc2hvcCBDQyAyMDE3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2Y4ZmJmYWYt&#10;Y2Q0NC1iOTQwLTg5YjgtOGJhZGUzZWJhYzdkPC9zdEV2dDppbnN0YW5jZUlEPgogICAgICAgICAg&#10;ICAgICAgICA8c3RFdnQ6d2hlbj4yMDE4LTAyLTE3VDAyOjE1OjUwKzAzOjAwPC9zdEV2dDp3aGVu&#10;PgogICAgICAgICAgICAgICAgICA8c3RFdnQ6c29mdHdhcmVBZ2VudD5BZG9iZSBQaG90b3Nob3A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2bmQuYWRvYmUu&#10;cGhvdG9zaG9w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http://event-indigo.com/wp-content/uploads/2018/02/dkskw.png" style="position:absolute;left:24384;top:10001;width:27527;height:26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CaLy8AAAA2gAAAA8AAABkcnMvZG93bnJldi54bWxEj8EKwjAQRO+C/xBW8KapHkSqUVRUvFr7&#10;AUuztqXNpjap1r83guBxmJk3zHrbm1o8qXWlZQWzaQSCOLO65FxBejtNliCcR9ZYWyYFb3Kw3QwH&#10;a4y1ffGVnonPRYCwi1FB4X0TS+myggy6qW2Ig3e3rUEfZJtL3eIrwE0t51G0kAZLDgsFNnQoKKuS&#10;zijoTtVeZ7vHPblwKc3ZHlNNqVLjUb9bgfDU+3/4175oBXP4Xgk3QG4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zAmi8vAAAANoAAAAPAAAAAAAAAAAAAAAAAJ8CAABkcnMv&#10;ZG93bnJldi54bWxQSwUGAAAAAAQABAD3AAAAiAMAAAAA&#10;">
                  <v:imagedata r:id="rId13" o:title="dkskw"/>
                  <v:path arrowok="t"/>
                </v:shape>
                <v:oval id="Oval 24" o:spid="_x0000_s1028" style="position:absolute;left:50101;top:13620;width:23146;height:8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C1sUA&#10;AADbAAAADwAAAGRycy9kb3ducmV2LnhtbESPW2sCMRSE3wv9D+EU+laztlLsalZaYUWwKPXyfkjO&#10;XtjNybJJdf33Rij0cZiZb5j5YrCtOFPva8cKxqMEBLF2puZSwfGQv0xB+IBssHVMCq7kYZE9Pswx&#10;Ne7CP3Teh1JECPsUFVQhdKmUXldk0Y9cRxy9wvUWQ5R9KU2Plwi3rXxNkndpsea4UGFHy4p0s/+1&#10;Crb5aaP113SZ5KvVR+ObYrz7lko9Pw2fMxCBhvAf/muvjYLJG9y/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kLWxQAAANsAAAAPAAAAAAAAAAAAAAAAAJgCAABkcnMv&#10;ZG93bnJldi54bWxQSwUGAAAAAAQABAD1AAAAigMAAAAA&#10;" fillcolor="white [3201]" strokecolor="#c0504d [3205]" strokeweight="2pt">
                  <v:textbox>
                    <w:txbxContent>
                      <w:p w14:paraId="361E1779" w14:textId="77777777" w:rsidR="000F2E6B" w:rsidRPr="00F7072E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</w:t>
                        </w:r>
                        <w:r w:rsidRPr="008771A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Творцы-молодцы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3B774736" w14:textId="2827CA40" w:rsidR="000F2E6B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художественное</w:t>
                        </w:r>
                      </w:p>
                      <w:p w14:paraId="69F3BCAE" w14:textId="77777777" w:rsidR="000F2E6B" w:rsidRPr="006B7B99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  <w:p w14:paraId="469A45CA" w14:textId="77777777" w:rsidR="000F2E6B" w:rsidRPr="00D52470" w:rsidRDefault="000F2E6B" w:rsidP="0069029D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Oval 24" o:spid="_x0000_s1029" style="position:absolute;top:15240;width:23145;height:8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J5MUA&#10;AADbAAAADwAAAGRycy9kb3ducmV2LnhtbESPQWvCQBSE74X+h+UVems2VZESXaUKSrGn2lbx9sy+&#10;ZIPZtyG7mvTfu4LQ4zAz3zDTeW9rcaHWV44VvCYpCOLc6YpLBT/fq5c3ED4ga6wdk4I/8jCfPT5M&#10;MdOu4y+6bEMpIoR9hgpMCE0mpc8NWfSJa4ijV7jWYoiyLaVusYtwW8tBmo6lxYrjgsGGloby0/Zs&#10;FezHh0V1LLrCfnbm97yRu2G+Wyv1/NS/T0AE6sN/+N7+0ApGA7h9i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0nkxQAAANsAAAAPAAAAAAAAAAAAAAAAAJgCAABkcnMv&#10;ZG93bnJldi54bWxQSwUGAAAAAAQABAD1AAAAigMAAAAA&#10;" fillcolor="white [3201]" strokecolor="#8064a2 [3207]" strokeweight="2pt">
                  <v:textbox>
                    <w:txbxContent>
                      <w:p w14:paraId="447544D6" w14:textId="77777777" w:rsidR="000F2E6B" w:rsidRPr="001E278D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1E278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</w:t>
                        </w:r>
                        <w:r w:rsidRPr="001E278D"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В вере наша сила</w:t>
                        </w:r>
                        <w:r w:rsidRPr="001E278D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61DEA99F" w14:textId="77777777" w:rsidR="000F2E6B" w:rsidRPr="006B7B99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6B7B99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духовно – нравственное направление</w:t>
                        </w:r>
                      </w:p>
                    </w:txbxContent>
                  </v:textbox>
                </v:oval>
                <v:oval id="Oval 24" o:spid="_x0000_s1030" style="position:absolute;left:1143;top:30480;width:25717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hHcMA&#10;AADbAAAADwAAAGRycy9kb3ducmV2LnhtbESPQWvCQBSE7wX/w/IEb83GVoNEVxEhUPDUWHp+ZJ9J&#10;MPs27G6T6K/vFgoeh5n5htkdJtOJgZxvLStYJikI4srqlmsFX5fidQPCB2SNnWVScCcPh/3sZYe5&#10;tiN/0lCGWkQI+xwVNCH0uZS+asigT2xPHL2rdQZDlK6W2uEY4aaTb2maSYMtx4UGezo1VN3KH6Pg&#10;FEz9fbtfzm696rNHWhbT6rxUajGfjlsQgabwDP+3P7SC9wz+vsQf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hHcMAAADbAAAADwAAAAAAAAAAAAAAAACYAgAAZHJzL2Rv&#10;d25yZXYueG1sUEsFBgAAAAAEAAQA9QAAAIgDAAAAAA==&#10;" fillcolor="white [3201]" strokecolor="#9bbb59 [3206]" strokeweight="2pt">
                  <v:textbox>
                    <w:txbxContent>
                      <w:p w14:paraId="27742369" w14:textId="77777777" w:rsidR="000F2E6B" w:rsidRPr="00F7072E" w:rsidRDefault="000F2E6B" w:rsidP="0069029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 xml:space="preserve">Мы дружны </w:t>
                        </w:r>
                        <w:r w:rsidRPr="002733F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и едины</w:t>
                        </w: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2D7F427F" w14:textId="77777777" w:rsidR="000F2E6B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2733FA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Социально-патриотическое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направление</w:t>
                        </w:r>
                      </w:p>
                      <w:p w14:paraId="0626C354" w14:textId="77777777" w:rsidR="000F2E6B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1820220B" w14:textId="77777777" w:rsidR="000F2E6B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23C6C023" w14:textId="77777777" w:rsidR="000F2E6B" w:rsidRPr="006B7B99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</w:txbxContent>
                  </v:textbox>
                </v:oval>
                <v:oval id="Oval 24" o:spid="_x0000_s1031" style="position:absolute;left:48482;top:31242;width:24765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z+8QA&#10;AADbAAAADwAAAGRycy9kb3ducmV2LnhtbESPQWvCQBSE7wX/w/KE3urGIqKpqxihIAhKo9L29si+&#10;ZIPZtyG71fTfd4WCx2FmvmEWq9424kqdrx0rGI8SEMSF0zVXCk7H95cZCB+QNTaOScEveVgtB08L&#10;TLW78Qdd81CJCGGfogITQptK6QtDFv3ItcTRK11nMUTZVVJ3eItw28jXJJlKizXHBYMtbQwVl/zH&#10;KvjMssMXznfF97mc4b7kLMkbo9TzsF+/gQjUh0f4v73VCiZTu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8/vEAAAA2wAAAA8AAAAAAAAAAAAAAAAAmAIAAGRycy9k&#10;b3ducmV2LnhtbFBLBQYAAAAABAAEAPUAAACJAwAAAAA=&#10;" fillcolor="white [3201]" strokecolor="#f79646 [3209]" strokeweight="2pt">
                  <v:textbox>
                    <w:txbxContent>
                      <w:p w14:paraId="1AC5C4C7" w14:textId="77777777" w:rsidR="000F2E6B" w:rsidRPr="00F7072E" w:rsidRDefault="000F2E6B" w:rsidP="0069029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</w:t>
                        </w:r>
                        <w:r w:rsidRPr="002733F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Игры разума</w:t>
                        </w: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301AB367" w14:textId="5A00BB83" w:rsidR="000F2E6B" w:rsidRDefault="000F2E6B" w:rsidP="0069029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Интеллектуальное</w:t>
                        </w:r>
                      </w:p>
                      <w:p w14:paraId="0B61373C" w14:textId="77777777" w:rsidR="000F2E6B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  <w:p w14:paraId="2B90B0D8" w14:textId="77777777" w:rsidR="000F2E6B" w:rsidRPr="006B7B99" w:rsidRDefault="000F2E6B" w:rsidP="0069029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oval>
                <v:oval id="Oval 24" o:spid="_x0000_s1032" style="position:absolute;left:40671;width:28004;height:8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A5MIA&#10;AADaAAAADwAAAGRycy9kb3ducmV2LnhtbESP0WoCMRRE34X+Q7iFvohmq1DqapQiFQo+SG0/4Lq5&#10;3axubkISdfXrjSD0cZiZM8xs0dlWnCjExrGC12EBgrhyuuFawe/PavAOIiZkja1jUnChCIv5U2+G&#10;pXZn/qbTNtUiQziWqMCk5EspY2XIYhw6T5y9PxcspixDLXXAc4bbVo6K4k1abDgvGPS0NFQdtker&#10;oL/chYnZU7iuvfeH7tPvjxuv1Mtz9zEFkahL/+FH+0srGMP9Sr4B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wDkwgAAANoAAAAPAAAAAAAAAAAAAAAAAJgCAABkcnMvZG93&#10;bnJldi54bWxQSwUGAAAAAAQABAD1AAAAhwMAAAAA&#10;" fillcolor="white [3201]" strokecolor="#4bacc6 [3208]" strokeweight="2pt">
                  <v:textbox>
                    <w:txbxContent>
                      <w:p w14:paraId="11BAC0CA" w14:textId="77777777" w:rsidR="000F2E6B" w:rsidRPr="00F7072E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 xml:space="preserve">Территория </w:t>
                        </w:r>
                        <w:r w:rsidRPr="008771AA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здоровья</w:t>
                        </w: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4482B1D1" w14:textId="6948F4E9" w:rsidR="000F2E6B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Физкультурно-спортивное</w:t>
                        </w:r>
                      </w:p>
                      <w:p w14:paraId="64EC6DC0" w14:textId="77777777" w:rsidR="000F2E6B" w:rsidRPr="006B7B99" w:rsidRDefault="000F2E6B" w:rsidP="0069029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  <w:p w14:paraId="5D3B3BE2" w14:textId="77777777" w:rsidR="000F2E6B" w:rsidRPr="00D52470" w:rsidRDefault="000F2E6B" w:rsidP="0069029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oval>
                <v:oval id="Oval 24" o:spid="_x0000_s1033" style="position:absolute;left:22669;top:40767;width:30004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9Z8MA&#10;AADaAAAADwAAAGRycy9kb3ducmV2LnhtbESPQWvCQBSE74L/YXlCb7qp0KLRVRpBEAqVppbq7ZF9&#10;yQazb0N2q/Hfu0Khx2FmvmGW69424kKdrx0reJ4kIIgLp2uuFBy+tuMZCB+QNTaOScGNPKxXw8ES&#10;U+2u/EmXPFQiQtinqMCE0KZS+sKQRT9xLXH0StdZDFF2ldQdXiPcNnKaJK/SYs1xwWBLG0PFOf+1&#10;Cn6ybH/E+Xtx+i5n+FFyluSNUepp1L8tQATqw3/4r73TCl7gcSXe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l9Z8MAAADaAAAADwAAAAAAAAAAAAAAAACYAgAAZHJzL2Rv&#10;d25yZXYueG1sUEsFBgAAAAAEAAQA9QAAAIgDAAAAAA==&#10;" fillcolor="white [3201]" strokecolor="#f79646 [3209]" strokeweight="2pt">
                  <v:textbox>
                    <w:txbxContent>
                      <w:p w14:paraId="000E1170" w14:textId="45F436AD" w:rsidR="000F2E6B" w:rsidRPr="00F7072E" w:rsidRDefault="000F2E6B" w:rsidP="001E27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«Экология</w:t>
                        </w: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36BF9D53" w14:textId="29BA129D" w:rsidR="000F2E6B" w:rsidRDefault="000F2E6B" w:rsidP="001E27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экологическое</w:t>
                        </w:r>
                      </w:p>
                      <w:p w14:paraId="7003565D" w14:textId="77777777" w:rsidR="000F2E6B" w:rsidRDefault="000F2E6B" w:rsidP="001E278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  <w:p w14:paraId="4B1513C3" w14:textId="77777777" w:rsidR="000F2E6B" w:rsidRPr="006B7B99" w:rsidRDefault="000F2E6B" w:rsidP="001E278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oval>
                <v:oval id="Oval 24" o:spid="_x0000_s1034" style="position:absolute;left:4953;width:30003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hCcUA&#10;AADbAAAADwAAAGRycy9kb3ducmV2LnhtbESPQWvCQBCF74X+h2UK3upGD2JTV2kKBUFoMa3Y3obs&#10;JBvMzobsqum/7xyE3mZ4b977ZrUZfacuNMQ2sIHZNANFXAXbcmPg6/PtcQkqJmSLXWAy8EsRNuv7&#10;uxXmNlx5T5cyNUpCOOZowKXU51rHypHHOA09sWh1GDwmWYdG2wGvEu47Pc+yhfbYsjQ47OnVUXUq&#10;z97AsSg+vvFpV/0c6iW+11xkZeeMmTyML8+gEo3p33y73lr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+EJxQAAANsAAAAPAAAAAAAAAAAAAAAAAJgCAABkcnMv&#10;ZG93bnJldi54bWxQSwUGAAAAAAQABAD1AAAAigMAAAAA&#10;" fillcolor="white [3201]" strokecolor="#f79646 [3209]" strokeweight="2pt">
                  <v:textbox>
                    <w:txbxContent>
                      <w:p w14:paraId="6268C8DB" w14:textId="573E9D85" w:rsidR="000F2E6B" w:rsidRPr="00F7072E" w:rsidRDefault="000F2E6B" w:rsidP="001E27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«Мы за ЗОЖ</w:t>
                        </w:r>
                        <w:r w:rsidRPr="00F7072E"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24"/>
                            <w:szCs w:val="24"/>
                          </w:rPr>
                          <w:t>»</w:t>
                        </w:r>
                      </w:p>
                      <w:p w14:paraId="68EE5FC2" w14:textId="249EFE96" w:rsidR="000F2E6B" w:rsidRDefault="000F2E6B" w:rsidP="001E278D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Профилактическое </w:t>
                        </w:r>
                      </w:p>
                      <w:p w14:paraId="1BDC8C64" w14:textId="77777777" w:rsidR="000F2E6B" w:rsidRDefault="000F2E6B" w:rsidP="001E278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направление</w:t>
                        </w:r>
                      </w:p>
                      <w:p w14:paraId="770295EB" w14:textId="77777777" w:rsidR="000F2E6B" w:rsidRPr="006B7B99" w:rsidRDefault="000F2E6B" w:rsidP="001E278D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36D46F5B" w14:textId="0569B5F4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Corbel" w:hAnsi="Times New Roman" w:cs="Times New Roman"/>
          <w:b/>
          <w:bCs/>
          <w:i/>
          <w:iCs/>
          <w:sz w:val="24"/>
          <w:szCs w:val="24"/>
          <w:lang w:eastAsia="en-US"/>
        </w:rPr>
      </w:pPr>
    </w:p>
    <w:p w14:paraId="0EC0CB1B" w14:textId="5D0EB4C8" w:rsidR="0069029D" w:rsidRPr="00E11F38" w:rsidRDefault="0069029D" w:rsidP="0069029D">
      <w:pPr>
        <w:tabs>
          <w:tab w:val="left" w:pos="9923"/>
        </w:tabs>
        <w:autoSpaceDE w:val="0"/>
        <w:autoSpaceDN w:val="0"/>
        <w:adjustRightInd w:val="0"/>
        <w:spacing w:line="240" w:lineRule="auto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3C8482" w14:textId="56BB21D0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Corbel" w:hAnsi="Times New Roman" w:cs="Times New Roman"/>
          <w:b/>
          <w:bCs/>
          <w:i/>
          <w:iCs/>
          <w:sz w:val="24"/>
          <w:szCs w:val="24"/>
          <w:lang w:eastAsia="en-US"/>
        </w:rPr>
      </w:pPr>
    </w:p>
    <w:p w14:paraId="4DB41D75" w14:textId="4F1F8D80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1DAEE1E" w14:textId="1E844633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6EDBBDC" w14:textId="22681C37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394C9AEC" w14:textId="680360B8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4AE02BD2" w14:textId="52AA4A7C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14FDFA33" w14:textId="28C22DDA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6E742102" w14:textId="5A5DFAD6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       </w:t>
      </w:r>
    </w:p>
    <w:p w14:paraId="7823498D" w14:textId="6E097A93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7CC9A1ED" w14:textId="1811BDAB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5E55FD1A" w14:textId="77777777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23DBBFF7" w14:textId="32DC4E46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                                                                      </w:t>
      </w:r>
    </w:p>
    <w:p w14:paraId="40602153" w14:textId="3E17B032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14:paraId="42EB48A4" w14:textId="77777777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574E8D19" w14:textId="0D34D7FB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87E9E5" w14:textId="02D7C1BE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24F306" w14:textId="5D32070E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C8BF856" w14:textId="12285E67" w:rsidR="0069029D" w:rsidRPr="00E11F38" w:rsidRDefault="0069029D" w:rsidP="0069029D">
      <w:pPr>
        <w:tabs>
          <w:tab w:val="left" w:pos="9923"/>
        </w:tabs>
        <w:spacing w:after="0" w:line="240" w:lineRule="auto"/>
        <w:ind w:right="141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C2B5D7" w14:textId="0A16374B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C6AE3B" w14:textId="7BEF46A7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916DEF5" w14:textId="57B39789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D742876" w14:textId="2CAEE876" w:rsidR="0069029D" w:rsidRPr="00E11F38" w:rsidRDefault="0069029D" w:rsidP="0069029D">
      <w:pPr>
        <w:tabs>
          <w:tab w:val="left" w:pos="9923"/>
        </w:tabs>
        <w:spacing w:after="0" w:line="240" w:lineRule="auto"/>
        <w:ind w:right="141" w:firstLine="567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C40E6FA" w14:textId="77777777" w:rsidR="0069029D" w:rsidRPr="00E11F38" w:rsidRDefault="0069029D" w:rsidP="0069029D">
      <w:pPr>
        <w:tabs>
          <w:tab w:val="left" w:pos="9923"/>
        </w:tabs>
        <w:ind w:right="141"/>
        <w:rPr>
          <w:rFonts w:ascii="Times New Roman" w:hAnsi="Times New Roman" w:cs="Times New Roman"/>
          <w:b/>
          <w:bCs/>
        </w:rPr>
      </w:pPr>
    </w:p>
    <w:p w14:paraId="30E9A976" w14:textId="77777777" w:rsidR="0069029D" w:rsidRPr="00E11F38" w:rsidRDefault="0069029D" w:rsidP="0069029D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</w:p>
    <w:p w14:paraId="0F16E6E4" w14:textId="241D8382" w:rsidR="0069029D" w:rsidRPr="00E11F38" w:rsidRDefault="0069029D" w:rsidP="0069029D">
      <w:pPr>
        <w:pStyle w:val="af5"/>
        <w:tabs>
          <w:tab w:val="left" w:pos="9923"/>
        </w:tabs>
        <w:ind w:left="426" w:right="141"/>
        <w:jc w:val="center"/>
        <w:rPr>
          <w:b/>
          <w:bCs/>
        </w:rPr>
      </w:pPr>
    </w:p>
    <w:p w14:paraId="100484BF" w14:textId="77777777" w:rsidR="00F7072E" w:rsidRDefault="00F7072E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B0CDC" w14:textId="77777777" w:rsidR="007A0B4F" w:rsidRDefault="007A0B4F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94776" w14:textId="77777777" w:rsidR="007A0B4F" w:rsidRDefault="007A0B4F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1EE75728" w14:textId="77777777" w:rsidR="007A0B4F" w:rsidRPr="00E11F38" w:rsidRDefault="007A0B4F" w:rsidP="00F7072E">
      <w:pPr>
        <w:tabs>
          <w:tab w:val="left" w:pos="9923"/>
        </w:tabs>
        <w:spacing w:after="0" w:line="240" w:lineRule="auto"/>
        <w:ind w:right="141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53CAD" w14:textId="77777777" w:rsidR="006B7B99" w:rsidRPr="00E03088" w:rsidRDefault="006B7B99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088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="004A3ED0" w:rsidRPr="00E03088">
        <w:rPr>
          <w:rFonts w:ascii="Times New Roman" w:hAnsi="Times New Roman" w:cs="Times New Roman"/>
          <w:b/>
          <w:bCs/>
          <w:sz w:val="24"/>
          <w:szCs w:val="24"/>
        </w:rPr>
        <w:t>Территория здоровья</w:t>
      </w:r>
      <w:r w:rsidRPr="00E0308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7ED56F8B" w14:textId="6DCEA679" w:rsidR="00D27B3B" w:rsidRPr="00634B95" w:rsidRDefault="00BA0606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3088">
        <w:rPr>
          <w:rFonts w:ascii="Times New Roman" w:hAnsi="Times New Roman" w:cs="Times New Roman"/>
          <w:b/>
          <w:bCs/>
          <w:sz w:val="24"/>
          <w:szCs w:val="24"/>
        </w:rPr>
        <w:t>Физкультурно-спортивное</w:t>
      </w:r>
      <w:r w:rsidR="007B19CB" w:rsidRPr="00E03088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</w:t>
      </w:r>
    </w:p>
    <w:p w14:paraId="2BD566DF" w14:textId="77777777" w:rsidR="008125EF" w:rsidRPr="00634B95" w:rsidRDefault="008125EF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251843" w14:textId="77777777" w:rsidR="007B19CB" w:rsidRPr="00E03088" w:rsidRDefault="000506B1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6B7B99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Цель: </w:t>
      </w:r>
      <w:r w:rsidR="006B7B99" w:rsidRPr="00E03088">
        <w:rPr>
          <w:rFonts w:ascii="Times New Roman" w:eastAsia="Calibri" w:hAnsi="Times New Roman" w:cs="Times New Roman"/>
          <w:sz w:val="24"/>
          <w:szCs w:val="24"/>
          <w:lang w:eastAsia="en-US"/>
        </w:rPr>
        <w:t>ф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ормирование ценностного отношения к здоровью и здоровому образу жизни, организация физически активного отдыха.</w:t>
      </w:r>
    </w:p>
    <w:p w14:paraId="7320AA6A" w14:textId="77777777" w:rsidR="006B7B99" w:rsidRPr="00E03088" w:rsidRDefault="000506B1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 </w:t>
      </w:r>
      <w:r w:rsidR="007B19CB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</w:t>
      </w:r>
      <w:r w:rsidR="007B19CB" w:rsidRPr="00E0308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 сохранение и укрепление  </w:t>
      </w:r>
      <w:r w:rsidR="007B19CB" w:rsidRPr="00E03088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здоровья</w:t>
      </w:r>
      <w:r w:rsidR="007B19CB" w:rsidRPr="00E03088">
        <w:rPr>
          <w:rFonts w:ascii="Times New Roman" w:hAnsi="Times New Roman" w:cs="Times New Roman"/>
          <w:sz w:val="24"/>
          <w:szCs w:val="24"/>
        </w:rPr>
        <w:t xml:space="preserve">; совершенствования навыков здорового образа жизни; </w:t>
      </w:r>
      <w:r w:rsidR="0094046F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потребности в соблюдении правил личной гигиены, режима дня, здорового питания; пропаганда 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здорового образа жизни средствами </w:t>
      </w:r>
      <w:r w:rsidR="0094046F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физической культуры и занятиями 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</w:t>
      </w:r>
      <w:r w:rsidR="0094046F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3689D0" w14:textId="77777777" w:rsidR="007B19CB" w:rsidRPr="00E03088" w:rsidRDefault="000506B1" w:rsidP="00E03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14:paraId="45ED82F9" w14:textId="77777777" w:rsidR="00D24FC3" w:rsidRPr="00E03088" w:rsidRDefault="007B19CB" w:rsidP="00E03088">
      <w:pPr>
        <w:pStyle w:val="af5"/>
        <w:numPr>
          <w:ilvl w:val="0"/>
          <w:numId w:val="4"/>
        </w:numPr>
        <w:ind w:left="0" w:firstLine="709"/>
        <w:jc w:val="both"/>
        <w:rPr>
          <w:rFonts w:eastAsia="Corbel"/>
          <w:i/>
          <w:lang w:eastAsia="en-US"/>
        </w:rPr>
      </w:pPr>
      <w:r w:rsidRPr="00E03088">
        <w:rPr>
          <w:rFonts w:eastAsia="Corbel"/>
          <w:i/>
          <w:lang w:eastAsia="en-US"/>
        </w:rPr>
        <w:t>Подвиж</w:t>
      </w:r>
      <w:r w:rsidR="00272DD9" w:rsidRPr="00E03088">
        <w:rPr>
          <w:rFonts w:eastAsia="Corbel"/>
          <w:i/>
          <w:lang w:eastAsia="en-US"/>
        </w:rPr>
        <w:t>ные игры на спортивной площадке, пеших прогулок, принятия солнечных ванн;</w:t>
      </w:r>
    </w:p>
    <w:p w14:paraId="6461BF06" w14:textId="43C656E2" w:rsidR="00CE2128" w:rsidRPr="00E03088" w:rsidRDefault="00A91249" w:rsidP="00E03088">
      <w:pPr>
        <w:pStyle w:val="af5"/>
        <w:numPr>
          <w:ilvl w:val="0"/>
          <w:numId w:val="4"/>
        </w:numPr>
        <w:ind w:left="0" w:firstLine="709"/>
        <w:jc w:val="both"/>
        <w:rPr>
          <w:rFonts w:eastAsia="Corbel"/>
          <w:i/>
          <w:lang w:eastAsia="en-US"/>
        </w:rPr>
      </w:pPr>
      <w:r w:rsidRPr="00E03088">
        <w:rPr>
          <w:i/>
        </w:rPr>
        <w:t>Минутка здоровья:</w:t>
      </w:r>
      <w:r w:rsidRPr="00E03088">
        <w:t xml:space="preserve"> </w:t>
      </w:r>
      <w:r w:rsidR="00BA0606" w:rsidRPr="00E03088">
        <w:t xml:space="preserve"> </w:t>
      </w:r>
      <w:r w:rsidR="009218E1" w:rsidRPr="00E03088">
        <w:t>«Мой рост и мой вес», «Мой четвероногий друг». «Вредным привычкам – мы говорим нет!», «Правила личной гигиены».  «Берегите глаза», «Вредным привычкам - мы говорим нет!», «Закаливание», «Спорт-это жизнь…», «Здоровье в твоих руках», «У меня хорошее настроение».</w:t>
      </w:r>
    </w:p>
    <w:p w14:paraId="14EA2A5D" w14:textId="374EF035" w:rsidR="00710117" w:rsidRPr="00E03088" w:rsidRDefault="007B19CB" w:rsidP="00E03088">
      <w:pPr>
        <w:pStyle w:val="af5"/>
        <w:numPr>
          <w:ilvl w:val="0"/>
          <w:numId w:val="4"/>
        </w:numPr>
        <w:ind w:left="0" w:firstLine="709"/>
        <w:jc w:val="both"/>
      </w:pPr>
      <w:r w:rsidRPr="00E03088">
        <w:rPr>
          <w:i/>
        </w:rPr>
        <w:t>Проведение спортивных мероприятий:</w:t>
      </w:r>
      <w:r w:rsidRPr="00E03088">
        <w:t xml:space="preserve"> </w:t>
      </w:r>
      <w:r w:rsidR="009218E1" w:rsidRPr="00E03088">
        <w:t>Старт спартакиады лагеря «Солнце, воздух, спорт, игра - наши лучшие друзья»; Спортивный праздник «Мы за здоровый образ жизни!»; Веселые старты «Полоса препятствий»; Спортивно-познавательное мероприятие «Эстафета выживания»; Спортивно – развлекательное мероприятие «Айболит».</w:t>
      </w:r>
    </w:p>
    <w:p w14:paraId="7667FBD0" w14:textId="71A2603B" w:rsidR="00710117" w:rsidRPr="00E03088" w:rsidRDefault="00710117" w:rsidP="00E03088">
      <w:pPr>
        <w:pStyle w:val="af5"/>
        <w:numPr>
          <w:ilvl w:val="0"/>
          <w:numId w:val="4"/>
        </w:numPr>
        <w:ind w:left="0" w:firstLine="709"/>
        <w:jc w:val="both"/>
        <w:rPr>
          <w:rFonts w:eastAsia="Calibri"/>
          <w:lang w:eastAsia="en-US"/>
        </w:rPr>
      </w:pPr>
      <w:r w:rsidRPr="00E03088">
        <w:rPr>
          <w:i/>
          <w:color w:val="000000"/>
          <w:spacing w:val="-1"/>
        </w:rPr>
        <w:t>Профилактические мероприятия:</w:t>
      </w:r>
      <w:r w:rsidRPr="00E03088">
        <w:rPr>
          <w:color w:val="000000"/>
          <w:spacing w:val="-1"/>
        </w:rPr>
        <w:t xml:space="preserve"> </w:t>
      </w:r>
      <w:r w:rsidR="00B237D1" w:rsidRPr="00E03088">
        <w:t xml:space="preserve">ежедневно утром Зарядка, </w:t>
      </w:r>
      <w:r w:rsidRPr="00E03088">
        <w:rPr>
          <w:bCs/>
          <w:kern w:val="36"/>
        </w:rPr>
        <w:t xml:space="preserve">«Дорожный знак и </w:t>
      </w:r>
      <w:r w:rsidR="00BA0606" w:rsidRPr="00E03088">
        <w:rPr>
          <w:bCs/>
          <w:kern w:val="36"/>
        </w:rPr>
        <w:t xml:space="preserve">светофор – наши лучшие друзья» </w:t>
      </w:r>
      <w:r w:rsidRPr="00E03088">
        <w:rPr>
          <w:rFonts w:eastAsia="Calibri"/>
          <w:lang w:eastAsia="en-US"/>
        </w:rPr>
        <w:t>П</w:t>
      </w:r>
      <w:r w:rsidRPr="00E03088">
        <w:rPr>
          <w:rFonts w:eastAsia="Calibri"/>
          <w:bCs/>
          <w:lang w:eastAsia="en-US"/>
        </w:rPr>
        <w:t>ознавательная экскурсия для детей в ПЧ</w:t>
      </w:r>
      <w:r w:rsidR="00BA0606" w:rsidRPr="00E03088">
        <w:rPr>
          <w:rFonts w:eastAsia="Calibri"/>
          <w:bCs/>
          <w:lang w:eastAsia="en-US"/>
        </w:rPr>
        <w:t xml:space="preserve"> № 151</w:t>
      </w:r>
      <w:r w:rsidRPr="00E03088">
        <w:rPr>
          <w:rFonts w:eastAsia="Calibri"/>
          <w:bCs/>
          <w:lang w:eastAsia="en-US"/>
        </w:rPr>
        <w:t>; П</w:t>
      </w:r>
      <w:r w:rsidRPr="00E03088">
        <w:rPr>
          <w:rFonts w:eastAsia="Calibri"/>
          <w:lang w:eastAsia="en-US"/>
        </w:rPr>
        <w:t>ознавательная п</w:t>
      </w:r>
      <w:r w:rsidR="00BA0606" w:rsidRPr="00E03088">
        <w:rPr>
          <w:rFonts w:eastAsia="Calibri"/>
          <w:lang w:eastAsia="en-US"/>
        </w:rPr>
        <w:t xml:space="preserve">рограмма «Дорога безопасности» </w:t>
      </w:r>
    </w:p>
    <w:p w14:paraId="6A2DB44C" w14:textId="24130527" w:rsidR="00D24FC3" w:rsidRPr="00E03088" w:rsidRDefault="00DD373E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03088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C473AD0" w14:textId="08B95D9F" w:rsidR="00D27B3B" w:rsidRPr="00E03088" w:rsidRDefault="00D27B3B" w:rsidP="008125EF">
      <w:pPr>
        <w:pStyle w:val="af5"/>
        <w:tabs>
          <w:tab w:val="center" w:pos="5032"/>
          <w:tab w:val="left" w:pos="7518"/>
          <w:tab w:val="left" w:pos="9923"/>
        </w:tabs>
        <w:ind w:left="0" w:firstLine="709"/>
        <w:jc w:val="center"/>
        <w:rPr>
          <w:b/>
          <w:color w:val="000000"/>
        </w:rPr>
      </w:pPr>
      <w:r w:rsidRPr="00E03088">
        <w:rPr>
          <w:b/>
          <w:color w:val="000000"/>
        </w:rPr>
        <w:t>«</w:t>
      </w:r>
      <w:r w:rsidR="004A3ED0" w:rsidRPr="00E03088">
        <w:rPr>
          <w:b/>
          <w:color w:val="000000"/>
        </w:rPr>
        <w:t>Творцы-молодцы</w:t>
      </w:r>
      <w:r w:rsidRPr="00E03088">
        <w:rPr>
          <w:b/>
          <w:color w:val="000000"/>
        </w:rPr>
        <w:t>»</w:t>
      </w:r>
    </w:p>
    <w:p w14:paraId="63A8135B" w14:textId="4A4955EF" w:rsidR="007B19CB" w:rsidRDefault="00BA0606" w:rsidP="008125EF">
      <w:pPr>
        <w:tabs>
          <w:tab w:val="center" w:pos="5032"/>
          <w:tab w:val="left" w:pos="7518"/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03088">
        <w:rPr>
          <w:rFonts w:ascii="Times New Roman" w:hAnsi="Times New Roman" w:cs="Times New Roman"/>
          <w:b/>
          <w:bCs/>
          <w:sz w:val="24"/>
          <w:szCs w:val="24"/>
        </w:rPr>
        <w:t>художественное</w:t>
      </w:r>
      <w:r w:rsidR="007B19CB" w:rsidRPr="00E03088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</w:t>
      </w:r>
    </w:p>
    <w:p w14:paraId="7A727C00" w14:textId="77777777" w:rsidR="008125EF" w:rsidRPr="008125EF" w:rsidRDefault="008125EF" w:rsidP="008125EF">
      <w:pPr>
        <w:tabs>
          <w:tab w:val="center" w:pos="5032"/>
          <w:tab w:val="left" w:pos="7518"/>
          <w:tab w:val="left" w:pos="992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FB6313" w14:textId="77777777" w:rsidR="007B19CB" w:rsidRPr="00E03088" w:rsidRDefault="000506B1" w:rsidP="00E03088">
      <w:pPr>
        <w:tabs>
          <w:tab w:val="center" w:pos="5032"/>
          <w:tab w:val="left" w:pos="7518"/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  <w:t xml:space="preserve">        </w:t>
      </w:r>
      <w:r w:rsidR="007B19CB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 w:rsidR="007B19CB" w:rsidRPr="00E0308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B19CB" w:rsidRPr="00E03088">
        <w:rPr>
          <w:rFonts w:ascii="Times New Roman" w:eastAsia="Calibri" w:hAnsi="Times New Roman" w:cs="Times New Roman"/>
          <w:sz w:val="24"/>
          <w:szCs w:val="24"/>
        </w:rPr>
        <w:t>создание условий для раскрытия и развития творческого потенциала каждого</w:t>
      </w:r>
      <w:r w:rsidR="007B19CB" w:rsidRPr="00E0308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ребенка, для его творческого роста, и самореализации.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питание ценностного отношения к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прекрасному, формирование представлений об эстетических идеалах и ценностях. </w:t>
      </w:r>
    </w:p>
    <w:p w14:paraId="6414A1A6" w14:textId="77777777" w:rsidR="00D27B3B" w:rsidRPr="00E03088" w:rsidRDefault="000506B1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F00B31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Задачи: </w:t>
      </w:r>
      <w:r w:rsidR="00F00B31" w:rsidRPr="00E03088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="007B19CB" w:rsidRPr="00E03088">
        <w:rPr>
          <w:rFonts w:ascii="Times New Roman" w:eastAsia="Corbel" w:hAnsi="Times New Roman" w:cs="Times New Roman"/>
          <w:bCs/>
          <w:sz w:val="24"/>
          <w:szCs w:val="24"/>
          <w:lang w:eastAsia="en-US"/>
        </w:rPr>
        <w:t xml:space="preserve">риобщение детей к посильной и доступной деятельности в области искусства, воспитывая у детей потребность, вносить элементы прекрасного в окружающую среду, свой быт; 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реализации и развития творческого потенциала, разносторонних интересо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в и увлечений детей; воспитание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эстетическое отношение к жизни, обществу, культуре народов других стр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и своего </w:t>
      </w:r>
      <w:r w:rsidR="00ED3F1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народа; 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эмоционально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чувственной сферы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лич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ности, соучастие, сопереживание.</w:t>
      </w:r>
    </w:p>
    <w:p w14:paraId="1A45E319" w14:textId="77777777" w:rsidR="00D24FC3" w:rsidRPr="00E03088" w:rsidRDefault="000506B1" w:rsidP="00E03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D24FC3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14:paraId="6D1ADA2C" w14:textId="77777777" w:rsidR="00D24FC3" w:rsidRPr="00E03088" w:rsidRDefault="004A5E42" w:rsidP="00E03088">
      <w:pPr>
        <w:pStyle w:val="af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eastAsia="Calibri"/>
          <w:b/>
          <w:lang w:eastAsia="en-US"/>
        </w:rPr>
      </w:pPr>
      <w:r w:rsidRPr="00E03088">
        <w:rPr>
          <w:i/>
        </w:rPr>
        <w:t>Творческие мастерские</w:t>
      </w:r>
      <w:r w:rsidR="007B19CB" w:rsidRPr="00E03088">
        <w:rPr>
          <w:rFonts w:eastAsia="Calibri"/>
          <w:i/>
          <w:lang w:eastAsia="en-US"/>
        </w:rPr>
        <w:t>:</w:t>
      </w:r>
      <w:r w:rsidRPr="00E03088">
        <w:rPr>
          <w:rFonts w:eastAsia="Calibri"/>
          <w:color w:val="000000"/>
          <w:lang w:eastAsia="en-US"/>
        </w:rPr>
        <w:t xml:space="preserve"> </w:t>
      </w:r>
      <w:r w:rsidR="00B237D1" w:rsidRPr="00E03088">
        <w:rPr>
          <w:rFonts w:eastAsia="Calibri"/>
          <w:color w:val="000000"/>
          <w:lang w:eastAsia="en-US"/>
        </w:rPr>
        <w:t>Мастер – класс по изготовлению веселой закладки</w:t>
      </w:r>
      <w:r w:rsidR="003944AA" w:rsidRPr="00E03088">
        <w:rPr>
          <w:rFonts w:eastAsia="Calibri"/>
          <w:color w:val="000000"/>
          <w:lang w:eastAsia="en-US"/>
        </w:rPr>
        <w:t>»; «Вторая жизнь бытовых отходов». Поделки из пластиковых бутылок.</w:t>
      </w:r>
    </w:p>
    <w:p w14:paraId="7C8762B1" w14:textId="77777777" w:rsidR="00D24FC3" w:rsidRPr="00E03088" w:rsidRDefault="005C0A7D" w:rsidP="00E03088">
      <w:pPr>
        <w:pStyle w:val="af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eastAsia="Calibri"/>
          <w:b/>
          <w:lang w:eastAsia="en-US"/>
        </w:rPr>
      </w:pPr>
      <w:r w:rsidRPr="00E03088">
        <w:rPr>
          <w:rFonts w:eastAsia="Calibri"/>
          <w:i/>
          <w:lang w:eastAsia="en-US"/>
        </w:rPr>
        <w:t>К</w:t>
      </w:r>
      <w:r w:rsidR="004A5E42" w:rsidRPr="00E03088">
        <w:rPr>
          <w:i/>
        </w:rPr>
        <w:t>онкур</w:t>
      </w:r>
      <w:r w:rsidRPr="00E03088">
        <w:rPr>
          <w:i/>
        </w:rPr>
        <w:t>сы</w:t>
      </w:r>
      <w:r w:rsidR="007B19CB" w:rsidRPr="00E03088">
        <w:rPr>
          <w:i/>
        </w:rPr>
        <w:t>:</w:t>
      </w:r>
      <w:r w:rsidR="007B19CB" w:rsidRPr="00E03088">
        <w:t xml:space="preserve"> </w:t>
      </w:r>
      <w:r w:rsidR="003944AA" w:rsidRPr="00E03088">
        <w:t xml:space="preserve">Конкурс на лучшее оформление отряда «Наша визитная карточка»; Конкурс рисунков на </w:t>
      </w:r>
      <w:r w:rsidR="00B237D1" w:rsidRPr="00E03088">
        <w:t xml:space="preserve">тротуаре </w:t>
      </w:r>
      <w:r w:rsidR="003944AA" w:rsidRPr="00E03088">
        <w:t xml:space="preserve"> «Пусть всегда будет солнце!», «Как прекрасен этот мир!», «Я люблю тебя, Россия», «Конкурс рисунков «Братья наши меньшие», «Мой любимый </w:t>
      </w:r>
      <w:proofErr w:type="spellStart"/>
      <w:r w:rsidR="003944AA" w:rsidRPr="00E03088">
        <w:t>мульт</w:t>
      </w:r>
      <w:proofErr w:type="spellEnd"/>
      <w:r w:rsidR="003944AA" w:rsidRPr="00E03088">
        <w:t xml:space="preserve"> – герой»</w:t>
      </w:r>
      <w:r w:rsidR="00B237D1" w:rsidRPr="00E03088">
        <w:t xml:space="preserve">, </w:t>
      </w:r>
    </w:p>
    <w:p w14:paraId="6CFF92B8" w14:textId="70E21470" w:rsidR="00B237D1" w:rsidRPr="00E03088" w:rsidRDefault="00B237D1" w:rsidP="00E03088">
      <w:pPr>
        <w:pStyle w:val="af5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rFonts w:eastAsia="Calibri"/>
          <w:b/>
          <w:lang w:eastAsia="en-US"/>
        </w:rPr>
      </w:pPr>
      <w:r w:rsidRPr="00E03088">
        <w:rPr>
          <w:i/>
          <w:color w:val="000000"/>
        </w:rPr>
        <w:t>Театральные представления:</w:t>
      </w:r>
      <w:r w:rsidRPr="00E03088">
        <w:rPr>
          <w:rFonts w:eastAsia="Calibri"/>
          <w:color w:val="000000"/>
          <w:lang w:eastAsia="en-US"/>
        </w:rPr>
        <w:t xml:space="preserve"> Театрализованное представление</w:t>
      </w:r>
      <w:r w:rsidRPr="00E03088">
        <w:rPr>
          <w:i/>
          <w:color w:val="000000"/>
        </w:rPr>
        <w:t xml:space="preserve"> </w:t>
      </w:r>
      <w:r w:rsidRPr="00E03088">
        <w:rPr>
          <w:color w:val="000000"/>
        </w:rPr>
        <w:t xml:space="preserve">«Сказка на новый лад»; </w:t>
      </w:r>
      <w:r w:rsidRPr="00E03088">
        <w:rPr>
          <w:rFonts w:eastAsia="Calibri"/>
          <w:color w:val="000000"/>
          <w:lang w:eastAsia="en-US"/>
        </w:rPr>
        <w:t>«Я в гости к Пушкину спешу!»</w:t>
      </w:r>
    </w:p>
    <w:p w14:paraId="406378F7" w14:textId="77777777" w:rsidR="004A5E42" w:rsidRPr="00634B95" w:rsidRDefault="004A5E42" w:rsidP="00E03088">
      <w:pPr>
        <w:pStyle w:val="af5"/>
        <w:tabs>
          <w:tab w:val="left" w:pos="9923"/>
        </w:tabs>
        <w:ind w:left="0" w:firstLine="709"/>
        <w:jc w:val="both"/>
        <w:rPr>
          <w:b/>
        </w:rPr>
      </w:pPr>
    </w:p>
    <w:p w14:paraId="150C0576" w14:textId="77777777" w:rsidR="008125EF" w:rsidRPr="00634B95" w:rsidRDefault="008125EF" w:rsidP="00E03088">
      <w:pPr>
        <w:pStyle w:val="af5"/>
        <w:tabs>
          <w:tab w:val="left" w:pos="9923"/>
        </w:tabs>
        <w:ind w:left="0" w:firstLine="709"/>
        <w:jc w:val="both"/>
        <w:rPr>
          <w:b/>
        </w:rPr>
      </w:pPr>
    </w:p>
    <w:p w14:paraId="093A4448" w14:textId="77777777" w:rsidR="008125EF" w:rsidRPr="00634B95" w:rsidRDefault="008125EF" w:rsidP="00E03088">
      <w:pPr>
        <w:pStyle w:val="af5"/>
        <w:tabs>
          <w:tab w:val="left" w:pos="9923"/>
        </w:tabs>
        <w:ind w:left="0" w:firstLine="709"/>
        <w:jc w:val="both"/>
        <w:rPr>
          <w:b/>
        </w:rPr>
      </w:pPr>
    </w:p>
    <w:p w14:paraId="1B5A2B6A" w14:textId="77777777" w:rsidR="008125EF" w:rsidRPr="00634B95" w:rsidRDefault="008125EF" w:rsidP="00E03088">
      <w:pPr>
        <w:pStyle w:val="af5"/>
        <w:tabs>
          <w:tab w:val="left" w:pos="9923"/>
        </w:tabs>
        <w:ind w:left="0" w:firstLine="709"/>
        <w:jc w:val="both"/>
        <w:rPr>
          <w:b/>
        </w:rPr>
      </w:pPr>
    </w:p>
    <w:p w14:paraId="43247379" w14:textId="77777777" w:rsidR="00D27B3B" w:rsidRPr="00E03088" w:rsidRDefault="00D27B3B" w:rsidP="008125EF">
      <w:pPr>
        <w:pStyle w:val="af5"/>
        <w:tabs>
          <w:tab w:val="left" w:pos="9923"/>
        </w:tabs>
        <w:ind w:left="0" w:firstLine="709"/>
        <w:jc w:val="center"/>
        <w:rPr>
          <w:b/>
          <w:bCs/>
        </w:rPr>
      </w:pPr>
      <w:r w:rsidRPr="00E03088">
        <w:rPr>
          <w:b/>
          <w:bCs/>
        </w:rPr>
        <w:lastRenderedPageBreak/>
        <w:t>«</w:t>
      </w:r>
      <w:r w:rsidR="004A3ED0" w:rsidRPr="00E03088">
        <w:rPr>
          <w:b/>
          <w:bCs/>
        </w:rPr>
        <w:t>В вере наша сила</w:t>
      </w:r>
      <w:r w:rsidRPr="00E03088">
        <w:rPr>
          <w:b/>
          <w:bCs/>
        </w:rPr>
        <w:t>»</w:t>
      </w:r>
    </w:p>
    <w:p w14:paraId="686EB754" w14:textId="5753CA25" w:rsidR="00D27B3B" w:rsidRPr="008125EF" w:rsidRDefault="00F00B31" w:rsidP="008125EF">
      <w:pPr>
        <w:pStyle w:val="af5"/>
        <w:tabs>
          <w:tab w:val="left" w:pos="9923"/>
        </w:tabs>
        <w:ind w:left="0" w:firstLine="709"/>
        <w:jc w:val="center"/>
        <w:rPr>
          <w:b/>
          <w:color w:val="000000"/>
        </w:rPr>
      </w:pPr>
      <w:r w:rsidRPr="00E03088">
        <w:rPr>
          <w:b/>
          <w:color w:val="000000"/>
        </w:rPr>
        <w:t>Д</w:t>
      </w:r>
      <w:r w:rsidR="008125EF">
        <w:rPr>
          <w:b/>
          <w:color w:val="000000"/>
        </w:rPr>
        <w:t>уховно-нравственное направление</w:t>
      </w:r>
    </w:p>
    <w:p w14:paraId="447EC316" w14:textId="77777777" w:rsidR="008125EF" w:rsidRPr="008125EF" w:rsidRDefault="008125EF" w:rsidP="008125EF">
      <w:pPr>
        <w:pStyle w:val="af5"/>
        <w:tabs>
          <w:tab w:val="left" w:pos="9923"/>
        </w:tabs>
        <w:ind w:left="0" w:firstLine="709"/>
        <w:jc w:val="center"/>
        <w:rPr>
          <w:b/>
          <w:bCs/>
        </w:rPr>
      </w:pPr>
    </w:p>
    <w:p w14:paraId="7A7C1191" w14:textId="77777777" w:rsidR="007B19CB" w:rsidRPr="00E03088" w:rsidRDefault="000506B1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Corbel" w:hAnsi="Times New Roman" w:cs="Times New Roman"/>
          <w:sz w:val="24"/>
          <w:szCs w:val="24"/>
          <w:lang w:eastAsia="en-US"/>
        </w:rPr>
      </w:pPr>
      <w:r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 </w:t>
      </w:r>
      <w:r w:rsidR="007B19CB"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7B19CB" w:rsidRPr="00E03088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воспитание школьников гражданами своей Родины, знающими и уважающими свои корни, культуру, традиции своей семьи, школы, родного края.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утверждения в сознании воспитанников нравственных и культурных ценностей, уважительного отношения к предкам, старшему поколению, народным традициям и культуре, истории своей Родины.</w:t>
      </w:r>
    </w:p>
    <w:p w14:paraId="04BAD1C7" w14:textId="77777777" w:rsidR="0001408E" w:rsidRPr="00E03088" w:rsidRDefault="000506B1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7B19CB"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Задачи:</w:t>
      </w:r>
      <w:r w:rsidR="007B19CB" w:rsidRPr="00E03088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формирование гражданского самосознания, ответственности за судьбу Родины. Удовлетворение потребности ребенка в реализации своих знаний и умений. Приобщение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к духовно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F00B31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нравственным ценн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 своей Родины.</w:t>
      </w:r>
    </w:p>
    <w:p w14:paraId="0E0E7A91" w14:textId="77777777" w:rsidR="007B19CB" w:rsidRPr="00E03088" w:rsidRDefault="000506B1" w:rsidP="00E030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923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</w:t>
      </w:r>
      <w:r w:rsidR="007B19CB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14:paraId="507E1F2E" w14:textId="687DB614" w:rsidR="00022D6C" w:rsidRPr="008125EF" w:rsidRDefault="007B19CB" w:rsidP="00E03088">
      <w:pPr>
        <w:pStyle w:val="af5"/>
        <w:numPr>
          <w:ilvl w:val="0"/>
          <w:numId w:val="29"/>
        </w:numPr>
        <w:ind w:left="0" w:firstLine="709"/>
        <w:jc w:val="both"/>
        <w:rPr>
          <w:rFonts w:eastAsia="Calibri"/>
          <w:lang w:eastAsia="en-US"/>
        </w:rPr>
      </w:pPr>
      <w:r w:rsidRPr="00E03088">
        <w:rPr>
          <w:i/>
        </w:rPr>
        <w:t>Проведение мероприятий:</w:t>
      </w:r>
      <w:r w:rsidR="003944AA" w:rsidRPr="00E03088">
        <w:rPr>
          <w:rFonts w:eastAsia="Calibri"/>
          <w:lang w:eastAsia="en-US"/>
        </w:rPr>
        <w:t xml:space="preserve"> Приобщение к здоровому образу жизни. Знакомство с профессией «Пожарный».  Профилактическая беседа по пожарной безопасности.</w:t>
      </w:r>
      <w:r w:rsidR="003944AA" w:rsidRPr="00E03088">
        <w:rPr>
          <w:rFonts w:eastAsia="Calibri"/>
          <w:lang w:eastAsia="en-US"/>
        </w:rPr>
        <w:tab/>
        <w:t>День «Веселых стартов»</w:t>
      </w:r>
      <w:r w:rsidR="00B237D1" w:rsidRPr="00E03088">
        <w:rPr>
          <w:rFonts w:eastAsia="Calibri"/>
          <w:lang w:eastAsia="en-US"/>
        </w:rPr>
        <w:t>.</w:t>
      </w:r>
      <w:r w:rsidR="003944AA" w:rsidRPr="00E03088">
        <w:rPr>
          <w:rFonts w:eastAsia="Calibri"/>
          <w:lang w:eastAsia="en-US"/>
        </w:rPr>
        <w:t xml:space="preserve"> В гостях у «Библиотеки». Знакомство с профессией библиотекарь.</w:t>
      </w:r>
      <w:r w:rsidR="00B237D1" w:rsidRPr="00E03088">
        <w:rPr>
          <w:rFonts w:eastAsia="Calibri"/>
          <w:lang w:eastAsia="en-US"/>
        </w:rPr>
        <w:t xml:space="preserve"> Посещение Уголка боевой славы.</w:t>
      </w:r>
    </w:p>
    <w:p w14:paraId="45A4AFE6" w14:textId="77777777" w:rsidR="008125EF" w:rsidRPr="00E03088" w:rsidRDefault="008125EF" w:rsidP="008125EF">
      <w:pPr>
        <w:pStyle w:val="af5"/>
        <w:ind w:left="709"/>
        <w:jc w:val="both"/>
        <w:rPr>
          <w:rFonts w:eastAsia="Calibri"/>
          <w:lang w:eastAsia="en-US"/>
        </w:rPr>
      </w:pPr>
    </w:p>
    <w:p w14:paraId="6468A2A4" w14:textId="77777777" w:rsidR="00D27B3B" w:rsidRPr="00E03088" w:rsidRDefault="006B7B99" w:rsidP="008125EF">
      <w:pPr>
        <w:pStyle w:val="af5"/>
        <w:tabs>
          <w:tab w:val="left" w:pos="9923"/>
        </w:tabs>
        <w:ind w:left="0" w:firstLine="709"/>
        <w:jc w:val="center"/>
        <w:rPr>
          <w:b/>
        </w:rPr>
      </w:pPr>
      <w:r w:rsidRPr="00E03088">
        <w:rPr>
          <w:b/>
          <w:color w:val="000000"/>
        </w:rPr>
        <w:t>«</w:t>
      </w:r>
      <w:r w:rsidR="004A3ED0" w:rsidRPr="00E03088">
        <w:rPr>
          <w:b/>
          <w:color w:val="000000"/>
        </w:rPr>
        <w:t>Игры разума</w:t>
      </w:r>
      <w:r w:rsidRPr="00E03088">
        <w:rPr>
          <w:b/>
          <w:color w:val="000000"/>
        </w:rPr>
        <w:t>»</w:t>
      </w:r>
    </w:p>
    <w:p w14:paraId="1D34652B" w14:textId="67D3DBD0" w:rsidR="0001408E" w:rsidRDefault="0001408E" w:rsidP="008125E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Интеллектуально</w:t>
      </w:r>
      <w:r w:rsidR="00B237D1"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 </w:t>
      </w: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направлени</w:t>
      </w:r>
      <w:r w:rsidR="008125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 w:rsidR="008125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</w:p>
    <w:p w14:paraId="1FFDD4A7" w14:textId="77777777" w:rsidR="008125EF" w:rsidRPr="008125EF" w:rsidRDefault="008125EF" w:rsidP="008125E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7E19D232" w14:textId="77777777" w:rsidR="00D27B3B" w:rsidRPr="00E03088" w:rsidRDefault="000506B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01408E" w:rsidRPr="00E03088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оздание условий для интеллектуального развития детей, интересного, разнообразного, активного отдыха.</w:t>
      </w:r>
    </w:p>
    <w:p w14:paraId="3FA1D57B" w14:textId="77777777" w:rsidR="0001408E" w:rsidRPr="00E03088" w:rsidRDefault="000506B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  </w:t>
      </w:r>
      <w:r w:rsidR="0001408E"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Задачи: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формирование 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ервоначальных навыков коллективной работы; побуждение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интерес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а к новой информации; воспитание уважения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интеллектуальному труду и его результа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</w:p>
    <w:p w14:paraId="3E879957" w14:textId="77777777" w:rsidR="0001408E" w:rsidRPr="00E03088" w:rsidRDefault="000506B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</w:t>
      </w:r>
      <w:r w:rsidR="0001408E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14:paraId="24113CB4" w14:textId="3818A6C8" w:rsidR="00272DD9" w:rsidRPr="008125EF" w:rsidRDefault="00300F04" w:rsidP="008125EF">
      <w:pPr>
        <w:tabs>
          <w:tab w:val="left" w:pos="992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</w:rPr>
      </w:pPr>
      <w:r w:rsidRPr="008125EF">
        <w:rPr>
          <w:rFonts w:ascii="Times New Roman" w:hAnsi="Times New Roman" w:cs="Times New Roman"/>
          <w:i/>
          <w:color w:val="000000"/>
          <w:sz w:val="24"/>
        </w:rPr>
        <w:t>Презентации, просмотр фильмов:</w:t>
      </w:r>
      <w:r w:rsidRPr="008125EF">
        <w:rPr>
          <w:rFonts w:ascii="Times New Roman" w:hAnsi="Times New Roman" w:cs="Times New Roman"/>
          <w:color w:val="000000"/>
          <w:sz w:val="24"/>
        </w:rPr>
        <w:t xml:space="preserve"> </w:t>
      </w:r>
      <w:r w:rsidRPr="008125EF">
        <w:rPr>
          <w:rFonts w:ascii="Times New Roman" w:eastAsia="Calibri" w:hAnsi="Times New Roman" w:cs="Times New Roman"/>
          <w:color w:val="000000"/>
          <w:sz w:val="24"/>
          <w:lang w:eastAsia="en-US"/>
        </w:rPr>
        <w:t>Мультфильмы «На лесной тропе», «Человек собаке друг».</w:t>
      </w:r>
      <w:r w:rsidRPr="008125EF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Pr="008125EF">
        <w:rPr>
          <w:rFonts w:ascii="Times New Roman" w:eastAsia="Calibri" w:hAnsi="Times New Roman" w:cs="Times New Roman"/>
          <w:color w:val="000000"/>
          <w:sz w:val="24"/>
          <w:shd w:val="clear" w:color="auto" w:fill="FFFFFF"/>
          <w:lang w:eastAsia="en-US"/>
        </w:rPr>
        <w:t>Информационная беседа «Что такое Телефон доверия».</w:t>
      </w:r>
    </w:p>
    <w:p w14:paraId="44528F7F" w14:textId="77777777" w:rsidR="00861F10" w:rsidRPr="00E03088" w:rsidRDefault="00C3677C" w:rsidP="00E03088">
      <w:pPr>
        <w:pStyle w:val="af5"/>
        <w:numPr>
          <w:ilvl w:val="0"/>
          <w:numId w:val="7"/>
        </w:numPr>
        <w:ind w:left="0" w:firstLine="709"/>
        <w:jc w:val="both"/>
        <w:rPr>
          <w:color w:val="000000"/>
        </w:rPr>
      </w:pPr>
      <w:r w:rsidRPr="00E03088">
        <w:rPr>
          <w:i/>
          <w:color w:val="000000"/>
        </w:rPr>
        <w:t>Игры</w:t>
      </w:r>
      <w:r w:rsidR="00300F04" w:rsidRPr="00E03088">
        <w:rPr>
          <w:i/>
          <w:color w:val="000000"/>
        </w:rPr>
        <w:t xml:space="preserve"> и мероприятия</w:t>
      </w:r>
      <w:r w:rsidR="00D27B3B" w:rsidRPr="00E03088">
        <w:rPr>
          <w:i/>
          <w:color w:val="000000"/>
        </w:rPr>
        <w:t>:</w:t>
      </w:r>
      <w:r w:rsidR="00300F04" w:rsidRPr="00E03088">
        <w:rPr>
          <w:color w:val="000000"/>
        </w:rPr>
        <w:t xml:space="preserve"> </w:t>
      </w:r>
      <w:r w:rsidRPr="00E03088">
        <w:rPr>
          <w:color w:val="000000"/>
        </w:rPr>
        <w:t xml:space="preserve">мероприятия на развитие творческого мышления: Загадки, кроссворды, ребусы; </w:t>
      </w:r>
      <w:r w:rsidR="00706021" w:rsidRPr="00E03088">
        <w:rPr>
          <w:color w:val="000000"/>
        </w:rPr>
        <w:t xml:space="preserve">Викторина «В мире живой природы», «Приметы лета». Конкурс интеллектуальной игры «Умники и умницы»; </w:t>
      </w:r>
      <w:r w:rsidR="00861F10" w:rsidRPr="00E03088">
        <w:rPr>
          <w:color w:val="000000"/>
        </w:rPr>
        <w:t>Игра «Живой кроссворд»</w:t>
      </w:r>
      <w:r w:rsidR="00706021" w:rsidRPr="00E03088">
        <w:rPr>
          <w:color w:val="000000"/>
        </w:rPr>
        <w:t>, «Разминка для ума</w:t>
      </w:r>
      <w:proofErr w:type="gramStart"/>
      <w:r w:rsidR="00706021" w:rsidRPr="00E03088">
        <w:rPr>
          <w:color w:val="000000"/>
        </w:rPr>
        <w:t>».</w:t>
      </w:r>
      <w:r w:rsidR="00861F10" w:rsidRPr="00E03088">
        <w:rPr>
          <w:color w:val="000000"/>
        </w:rPr>
        <w:t>,</w:t>
      </w:r>
      <w:proofErr w:type="gramEnd"/>
      <w:r w:rsidR="00861F10" w:rsidRPr="00E03088">
        <w:rPr>
          <w:color w:val="000000"/>
        </w:rPr>
        <w:t xml:space="preserve"> «Крылатые выражения», Блиц-викторина</w:t>
      </w:r>
      <w:r w:rsidR="00861F10" w:rsidRPr="00E03088">
        <w:t xml:space="preserve"> </w:t>
      </w:r>
      <w:r w:rsidR="00861F10" w:rsidRPr="00E03088">
        <w:rPr>
          <w:color w:val="000000"/>
        </w:rPr>
        <w:t xml:space="preserve">«Актеры и роли», </w:t>
      </w:r>
      <w:r w:rsidR="00E2565A" w:rsidRPr="00E03088">
        <w:rPr>
          <w:color w:val="000000"/>
        </w:rPr>
        <w:t>Викторина «Лучший знаток кино»</w:t>
      </w:r>
    </w:p>
    <w:p w14:paraId="1A9DB114" w14:textId="77777777" w:rsidR="008125EF" w:rsidRPr="008125EF" w:rsidRDefault="00C3677C" w:rsidP="008125EF">
      <w:pPr>
        <w:pStyle w:val="af5"/>
        <w:numPr>
          <w:ilvl w:val="0"/>
          <w:numId w:val="7"/>
        </w:numPr>
        <w:ind w:left="0" w:firstLine="709"/>
        <w:jc w:val="both"/>
        <w:rPr>
          <w:color w:val="000000"/>
        </w:rPr>
      </w:pPr>
      <w:r w:rsidRPr="00E03088">
        <w:rPr>
          <w:i/>
          <w:color w:val="000000"/>
        </w:rPr>
        <w:t>Музыкальные занятия</w:t>
      </w:r>
      <w:r w:rsidR="00706021" w:rsidRPr="00E03088">
        <w:t xml:space="preserve"> </w:t>
      </w:r>
      <w:r w:rsidR="00706021" w:rsidRPr="00E03088">
        <w:rPr>
          <w:color w:val="000000"/>
        </w:rPr>
        <w:t>Тематическая дискотека «Энергия – Жизнь – Танец».</w:t>
      </w:r>
      <w:r w:rsidR="00706021" w:rsidRPr="00E03088">
        <w:t xml:space="preserve"> </w:t>
      </w:r>
      <w:r w:rsidR="00706021" w:rsidRPr="00E03088">
        <w:rPr>
          <w:color w:val="000000"/>
        </w:rPr>
        <w:t>Конкурс «Угадай мелодию»</w:t>
      </w:r>
      <w:r w:rsidR="00706021" w:rsidRPr="00E03088">
        <w:t xml:space="preserve"> </w:t>
      </w:r>
      <w:r w:rsidR="00706021" w:rsidRPr="00E03088">
        <w:rPr>
          <w:color w:val="000000"/>
        </w:rPr>
        <w:t>Музыкальный час «Разучиваем песни наших бабушек».</w:t>
      </w:r>
      <w:r w:rsidR="00706021" w:rsidRPr="00E03088">
        <w:rPr>
          <w:color w:val="000000"/>
        </w:rPr>
        <w:tab/>
      </w:r>
    </w:p>
    <w:p w14:paraId="0537A52D" w14:textId="247B310F" w:rsidR="006D0C06" w:rsidRPr="008125EF" w:rsidRDefault="008125EF" w:rsidP="008125EF">
      <w:pPr>
        <w:pStyle w:val="af5"/>
        <w:numPr>
          <w:ilvl w:val="0"/>
          <w:numId w:val="7"/>
        </w:numPr>
        <w:ind w:left="0" w:firstLine="709"/>
        <w:jc w:val="both"/>
        <w:rPr>
          <w:color w:val="000000"/>
        </w:rPr>
      </w:pPr>
      <w:r>
        <w:rPr>
          <w:i/>
          <w:color w:val="000000"/>
        </w:rPr>
        <w:t>Ко</w:t>
      </w:r>
      <w:r w:rsidR="00ED3F1E" w:rsidRPr="008125EF">
        <w:rPr>
          <w:i/>
          <w:color w:val="000000"/>
        </w:rPr>
        <w:t>нкурсы:</w:t>
      </w:r>
      <w:r w:rsidR="00ED3F1E" w:rsidRPr="008125EF">
        <w:rPr>
          <w:color w:val="000000"/>
        </w:rPr>
        <w:t xml:space="preserve"> Пушкинский день России «Путешествие по страницам жизни и творчества поэта» (викторина, конкурс рисунков).</w:t>
      </w:r>
    </w:p>
    <w:p w14:paraId="0A8A34D1" w14:textId="77777777" w:rsidR="00390F01" w:rsidRPr="00E03088" w:rsidRDefault="00390F0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1738CC" w14:textId="77777777" w:rsidR="00D27B3B" w:rsidRPr="00E03088" w:rsidRDefault="006B7B99" w:rsidP="008125E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</w:t>
      </w:r>
      <w:r w:rsidR="004A3ED0"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Мы дружны и едины</w:t>
      </w: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2DEADDBA" w14:textId="77777777" w:rsidR="0001408E" w:rsidRDefault="004A3ED0" w:rsidP="008125E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Социально-патриотическое</w:t>
      </w:r>
      <w:r w:rsidR="000506B1"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направление</w:t>
      </w:r>
    </w:p>
    <w:p w14:paraId="2515DDE6" w14:textId="77777777" w:rsidR="008125EF" w:rsidRPr="00E03088" w:rsidRDefault="008125EF" w:rsidP="008125EF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48E68A" w14:textId="77777777" w:rsidR="00D27B3B" w:rsidRPr="00E03088" w:rsidRDefault="000506B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 xml:space="preserve">    </w:t>
      </w:r>
      <w:r w:rsidR="0001408E" w:rsidRPr="00E03088">
        <w:rPr>
          <w:rFonts w:ascii="Times New Roman" w:eastAsia="Corbel" w:hAnsi="Times New Roman" w:cs="Times New Roman"/>
          <w:b/>
          <w:sz w:val="24"/>
          <w:szCs w:val="24"/>
          <w:lang w:eastAsia="en-US"/>
        </w:rPr>
        <w:t>Цель:</w:t>
      </w:r>
      <w:r w:rsidR="0001408E" w:rsidRPr="00E03088">
        <w:rPr>
          <w:rFonts w:ascii="Times New Roman" w:eastAsia="Corbel" w:hAnsi="Times New Roman" w:cs="Times New Roman"/>
          <w:sz w:val="24"/>
          <w:szCs w:val="24"/>
          <w:lang w:eastAsia="en-US"/>
        </w:rPr>
        <w:t xml:space="preserve"> 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D27B3B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риобщение детей и подростков к разнообразному опыту социальной жизни через участие в игре.</w:t>
      </w:r>
    </w:p>
    <w:p w14:paraId="55C0F7ED" w14:textId="77777777" w:rsidR="005C0A7D" w:rsidRPr="00E03088" w:rsidRDefault="000506B1" w:rsidP="00E03088">
      <w:pPr>
        <w:tabs>
          <w:tab w:val="left" w:pos="992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</w:t>
      </w:r>
      <w:r w:rsidR="0001408E" w:rsidRPr="00E0308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Задачи: 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ание активной жизненной позиции воспитанников; воспитание уважительного отношения к людям разных возрастов; развитие способности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установлению дружеских взаимоотношений в коллективе, основанных на взаимопомощи и взаимной поддержке</w:t>
      </w:r>
      <w:r w:rsidR="0001408E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01408E" w:rsidRPr="00E03088">
        <w:rPr>
          <w:rFonts w:ascii="Times New Roman" w:hAnsi="Times New Roman" w:cs="Times New Roman"/>
          <w:color w:val="000000"/>
          <w:sz w:val="24"/>
          <w:szCs w:val="24"/>
        </w:rPr>
        <w:t>пропаганда семейных ценностей в современном обществе</w:t>
      </w:r>
      <w:r w:rsidR="0001408E" w:rsidRPr="00E03088">
        <w:rPr>
          <w:rFonts w:ascii="Times New Roman" w:hAnsi="Times New Roman" w:cs="Times New Roman"/>
          <w:color w:val="000000"/>
          <w:sz w:val="24"/>
          <w:szCs w:val="24"/>
          <w:shd w:val="clear" w:color="auto" w:fill="FFEFD5"/>
        </w:rPr>
        <w:t>.</w:t>
      </w:r>
      <w:r w:rsidR="006B7B99"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      </w:t>
      </w:r>
      <w:r w:rsidR="0001408E" w:rsidRPr="00E03088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Форма работы:</w:t>
      </w:r>
    </w:p>
    <w:p w14:paraId="3E94E447" w14:textId="77777777" w:rsidR="008125EF" w:rsidRDefault="00E2565A" w:rsidP="008125EF">
      <w:pPr>
        <w:pStyle w:val="af5"/>
        <w:numPr>
          <w:ilvl w:val="0"/>
          <w:numId w:val="7"/>
        </w:numPr>
        <w:tabs>
          <w:tab w:val="left" w:pos="9923"/>
        </w:tabs>
        <w:autoSpaceDE w:val="0"/>
        <w:autoSpaceDN w:val="0"/>
        <w:adjustRightInd w:val="0"/>
        <w:jc w:val="both"/>
      </w:pPr>
      <w:r w:rsidRPr="00E03088">
        <w:rPr>
          <w:i/>
        </w:rPr>
        <w:t>Патриотическое мероприятие</w:t>
      </w:r>
      <w:r w:rsidRPr="00E03088">
        <w:t xml:space="preserve"> «Я в России рожден!».</w:t>
      </w:r>
    </w:p>
    <w:p w14:paraId="00B3CF86" w14:textId="77777777" w:rsidR="008125EF" w:rsidRPr="008125EF" w:rsidRDefault="006B7B99" w:rsidP="008125EF">
      <w:pPr>
        <w:pStyle w:val="af5"/>
        <w:numPr>
          <w:ilvl w:val="0"/>
          <w:numId w:val="7"/>
        </w:numPr>
        <w:tabs>
          <w:tab w:val="left" w:pos="9923"/>
        </w:tabs>
        <w:autoSpaceDE w:val="0"/>
        <w:autoSpaceDN w:val="0"/>
        <w:adjustRightInd w:val="0"/>
        <w:jc w:val="both"/>
      </w:pPr>
      <w:r w:rsidRPr="008125EF">
        <w:rPr>
          <w:i/>
          <w:color w:val="000000"/>
        </w:rPr>
        <w:lastRenderedPageBreak/>
        <w:t>Праздники:</w:t>
      </w:r>
      <w:r w:rsidRPr="008125EF">
        <w:rPr>
          <w:color w:val="000000"/>
        </w:rPr>
        <w:t xml:space="preserve"> </w:t>
      </w:r>
      <w:r w:rsidR="005C0A7D" w:rsidRPr="008125EF">
        <w:rPr>
          <w:color w:val="000000"/>
        </w:rPr>
        <w:t>О</w:t>
      </w:r>
      <w:r w:rsidR="005C0A7D" w:rsidRPr="008125EF">
        <w:rPr>
          <w:rFonts w:eastAsia="Calibri"/>
          <w:lang w:eastAsia="en-US"/>
        </w:rPr>
        <w:t xml:space="preserve">гонек «Давайте познакомимся!»; </w:t>
      </w:r>
      <w:r w:rsidR="00DB0D3C" w:rsidRPr="008125EF">
        <w:rPr>
          <w:rFonts w:eastAsia="Calibri"/>
          <w:lang w:eastAsia="en-US"/>
        </w:rPr>
        <w:t>Игровое представление, посвященное Международному Дню защиты детей «Праздн</w:t>
      </w:r>
      <w:r w:rsidR="005C0A7D" w:rsidRPr="008125EF">
        <w:rPr>
          <w:rFonts w:eastAsia="Calibri"/>
          <w:lang w:eastAsia="en-US"/>
        </w:rPr>
        <w:t xml:space="preserve">ик детства»; </w:t>
      </w:r>
      <w:r w:rsidR="00DB0D3C" w:rsidRPr="008125EF">
        <w:rPr>
          <w:rFonts w:eastAsia="Calibri"/>
          <w:bCs/>
          <w:lang w:eastAsia="en-US"/>
        </w:rPr>
        <w:t>Игра –</w:t>
      </w:r>
      <w:r w:rsidR="005C0A7D" w:rsidRPr="008125EF">
        <w:rPr>
          <w:rFonts w:eastAsia="Calibri"/>
          <w:bCs/>
          <w:lang w:eastAsia="en-US"/>
        </w:rPr>
        <w:t xml:space="preserve"> викторина «В дружбе наша сила»; </w:t>
      </w:r>
      <w:r w:rsidR="00706021" w:rsidRPr="008125EF">
        <w:rPr>
          <w:rFonts w:eastAsia="Calibri"/>
          <w:lang w:eastAsia="en-US"/>
        </w:rPr>
        <w:t xml:space="preserve">Развлекательная программа «До новых встреч!» </w:t>
      </w:r>
    </w:p>
    <w:p w14:paraId="4D4F5B31" w14:textId="0D2CF89C" w:rsidR="00444AFC" w:rsidRPr="00E03088" w:rsidRDefault="00C3677C" w:rsidP="008125EF">
      <w:pPr>
        <w:pStyle w:val="af5"/>
        <w:numPr>
          <w:ilvl w:val="0"/>
          <w:numId w:val="7"/>
        </w:numPr>
        <w:tabs>
          <w:tab w:val="left" w:pos="9923"/>
        </w:tabs>
        <w:autoSpaceDE w:val="0"/>
        <w:autoSpaceDN w:val="0"/>
        <w:adjustRightInd w:val="0"/>
        <w:jc w:val="both"/>
      </w:pPr>
      <w:r w:rsidRPr="008125EF">
        <w:rPr>
          <w:i/>
          <w:color w:val="000000"/>
        </w:rPr>
        <w:t>Б</w:t>
      </w:r>
      <w:r w:rsidR="00DB0D3C" w:rsidRPr="008125EF">
        <w:rPr>
          <w:i/>
          <w:color w:val="000000"/>
        </w:rPr>
        <w:t>еседы, просмотр фильмов</w:t>
      </w:r>
      <w:r w:rsidR="006B7B99" w:rsidRPr="008125EF">
        <w:rPr>
          <w:i/>
          <w:color w:val="000000"/>
        </w:rPr>
        <w:t>:</w:t>
      </w:r>
      <w:r w:rsidR="006B7B99" w:rsidRPr="008125EF">
        <w:rPr>
          <w:color w:val="000000"/>
        </w:rPr>
        <w:t xml:space="preserve"> </w:t>
      </w:r>
      <w:r w:rsidRPr="008125EF">
        <w:rPr>
          <w:color w:val="000000"/>
        </w:rPr>
        <w:t xml:space="preserve">Беседа «Символика Российской Федерации»; </w:t>
      </w:r>
      <w:r w:rsidR="00DB0D3C" w:rsidRPr="008125EF">
        <w:rPr>
          <w:rFonts w:eastAsia="Calibri"/>
          <w:lang w:eastAsia="en-US"/>
        </w:rPr>
        <w:t>Беседа – «Добрые правила жизни» (хорошие и плохие поступки.)</w:t>
      </w:r>
      <w:r w:rsidR="00444AFC" w:rsidRPr="008125EF">
        <w:rPr>
          <w:rFonts w:eastAsia="Calibri"/>
          <w:lang w:eastAsia="en-US"/>
        </w:rPr>
        <w:t>; П</w:t>
      </w:r>
      <w:r w:rsidR="00DB0D3C" w:rsidRPr="008125EF">
        <w:rPr>
          <w:rFonts w:eastAsia="Calibri"/>
          <w:lang w:eastAsia="en-US"/>
        </w:rPr>
        <w:t xml:space="preserve">росмотр мультфильма «Самый большой </w:t>
      </w:r>
      <w:r w:rsidR="00706021" w:rsidRPr="008125EF">
        <w:rPr>
          <w:rFonts w:eastAsia="Calibri"/>
          <w:lang w:eastAsia="en-US"/>
        </w:rPr>
        <w:t>друг»</w:t>
      </w:r>
    </w:p>
    <w:p w14:paraId="1F0DC773" w14:textId="77777777" w:rsidR="00456525" w:rsidRPr="00E03088" w:rsidRDefault="00456525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5F660C" w14:textId="1A6BE421" w:rsidR="00A27078" w:rsidRPr="00E03088" w:rsidRDefault="00A27078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sz w:val="24"/>
          <w:szCs w:val="24"/>
        </w:rPr>
        <w:t>«Экология»</w:t>
      </w:r>
    </w:p>
    <w:p w14:paraId="08BBA150" w14:textId="6908C4F2" w:rsidR="00B237D1" w:rsidRDefault="00B237D1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sz w:val="24"/>
          <w:szCs w:val="24"/>
        </w:rPr>
        <w:t>Экологическое направление</w:t>
      </w:r>
    </w:p>
    <w:p w14:paraId="114A439B" w14:textId="77777777" w:rsidR="008125EF" w:rsidRPr="00E03088" w:rsidRDefault="008125EF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900836" w14:textId="75BF49EF" w:rsidR="00A27078" w:rsidRPr="00A27078" w:rsidRDefault="00A27078" w:rsidP="00E03088">
      <w:pPr>
        <w:shd w:val="clear" w:color="auto" w:fill="FFFFFF"/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   Цель:</w:t>
      </w:r>
      <w:r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  создание условий для полноценного летнего отдыха детей и одновременного формирования у детей глубоких экологических знаний и умений в непосредственном общении с природой.</w:t>
      </w:r>
    </w:p>
    <w:p w14:paraId="1A56AF0A" w14:textId="77777777" w:rsidR="00D24FC3" w:rsidRPr="00E03088" w:rsidRDefault="00A27078" w:rsidP="00E0308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  Задачи программы: </w:t>
      </w:r>
      <w:r w:rsidRPr="00E03088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расширять экологические знания, полученные при изучении школьных предметов; воспитывать экологическую культуру учащихся: бережное отношение к зеленым насаждениям, птицам, животным; формировать эстетическое отношение детей к окружающей среде и труду, как источнику радости и творчества людей; организовать активный отдых и оздоровление детей; развивать творческие и коммуникативные способности детей.</w:t>
      </w:r>
    </w:p>
    <w:p w14:paraId="197D1CE2" w14:textId="0A85D014" w:rsidR="00A27078" w:rsidRPr="00E03088" w:rsidRDefault="00D24FC3" w:rsidP="00E03088">
      <w:pPr>
        <w:pStyle w:val="af5"/>
        <w:numPr>
          <w:ilvl w:val="0"/>
          <w:numId w:val="60"/>
        </w:numPr>
        <w:shd w:val="clear" w:color="auto" w:fill="FFFFFF"/>
        <w:ind w:left="0" w:firstLine="709"/>
        <w:jc w:val="both"/>
        <w:rPr>
          <w:color w:val="000000"/>
        </w:rPr>
      </w:pPr>
      <w:r w:rsidRPr="00E03088">
        <w:rPr>
          <w:i/>
          <w:color w:val="000000"/>
        </w:rPr>
        <w:t>Игры и мероприятия:</w:t>
      </w:r>
      <w:r w:rsidRPr="00E03088">
        <w:rPr>
          <w:color w:val="000000"/>
        </w:rPr>
        <w:t xml:space="preserve"> </w:t>
      </w:r>
      <w:r w:rsidR="00A27078" w:rsidRPr="00E03088">
        <w:rPr>
          <w:color w:val="000000"/>
        </w:rPr>
        <w:t xml:space="preserve"> </w:t>
      </w:r>
      <w:r w:rsidRPr="00E03088">
        <w:rPr>
          <w:color w:val="000000"/>
        </w:rPr>
        <w:t>конкурс плакатов</w:t>
      </w:r>
      <w:r w:rsidR="00A27078" w:rsidRPr="00E03088">
        <w:rPr>
          <w:color w:val="000000"/>
        </w:rPr>
        <w:t xml:space="preserve"> «С любовью к природе»;</w:t>
      </w:r>
      <w:r w:rsidRPr="00E03088">
        <w:rPr>
          <w:color w:val="000000"/>
        </w:rPr>
        <w:t xml:space="preserve"> викторина </w:t>
      </w:r>
      <w:r w:rsidR="00A27078" w:rsidRPr="00E03088">
        <w:rPr>
          <w:color w:val="000000"/>
        </w:rPr>
        <w:t>«Познай тайны природы»;</w:t>
      </w:r>
      <w:r w:rsidRPr="00E03088">
        <w:rPr>
          <w:color w:val="000000"/>
        </w:rPr>
        <w:t xml:space="preserve"> мастер – класс по изготовлению поделок из бросового материала   «Как прекрасен этот мир»</w:t>
      </w:r>
    </w:p>
    <w:p w14:paraId="5FBB039E" w14:textId="77777777" w:rsidR="00A27078" w:rsidRPr="00E03088" w:rsidRDefault="00A27078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AB8AE" w14:textId="56EAA62F" w:rsidR="00B237D1" w:rsidRPr="00E03088" w:rsidRDefault="00D24FC3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sz w:val="24"/>
          <w:szCs w:val="24"/>
        </w:rPr>
        <w:t>«Мы за ЗОЖ»</w:t>
      </w:r>
    </w:p>
    <w:p w14:paraId="223B9A1E" w14:textId="3A00F6C4" w:rsidR="00B237D1" w:rsidRDefault="00D24FC3" w:rsidP="008125EF">
      <w:pPr>
        <w:tabs>
          <w:tab w:val="left" w:pos="992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088">
        <w:rPr>
          <w:rFonts w:ascii="Times New Roman" w:eastAsia="Times New Roman" w:hAnsi="Times New Roman" w:cs="Times New Roman"/>
          <w:b/>
          <w:sz w:val="24"/>
          <w:szCs w:val="24"/>
        </w:rPr>
        <w:t>Профилактическое направление</w:t>
      </w:r>
    </w:p>
    <w:p w14:paraId="7957CF78" w14:textId="51888F63" w:rsidR="006D42F7" w:rsidRPr="008125EF" w:rsidRDefault="006D42F7" w:rsidP="00E03088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8125EF">
        <w:rPr>
          <w:b/>
          <w:color w:val="000000" w:themeColor="text1"/>
        </w:rPr>
        <w:t xml:space="preserve">         Цель: </w:t>
      </w:r>
      <w:r w:rsidRPr="008125EF">
        <w:rPr>
          <w:color w:val="000000" w:themeColor="text1"/>
        </w:rPr>
        <w:t>пропаганда здорового образа жизни и вовлечение детей в занятия физкультурой и спортом.</w:t>
      </w:r>
    </w:p>
    <w:p w14:paraId="0BAB6BC7" w14:textId="5469BCD3" w:rsidR="00E11F38" w:rsidRPr="008125EF" w:rsidRDefault="00E11F38" w:rsidP="00E03088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 w:themeColor="text1"/>
        </w:rPr>
      </w:pPr>
      <w:r w:rsidRPr="008125EF">
        <w:rPr>
          <w:b/>
          <w:color w:val="000000" w:themeColor="text1"/>
        </w:rPr>
        <w:t>Задачи:</w:t>
      </w:r>
    </w:p>
    <w:p w14:paraId="5C1CE990" w14:textId="6A3622AC" w:rsidR="00E11F38" w:rsidRPr="008125EF" w:rsidRDefault="00E11F38" w:rsidP="00E03088">
      <w:pPr>
        <w:pStyle w:val="western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8125EF">
        <w:rPr>
          <w:color w:val="000000" w:themeColor="text1"/>
        </w:rPr>
        <w:t>Формирование здорового жизненного стиля.</w:t>
      </w:r>
    </w:p>
    <w:p w14:paraId="5C393099" w14:textId="5E447E7F" w:rsidR="00E11F38" w:rsidRPr="008125EF" w:rsidRDefault="00E11F38" w:rsidP="00E03088">
      <w:pPr>
        <w:pStyle w:val="western"/>
        <w:numPr>
          <w:ilvl w:val="0"/>
          <w:numId w:val="6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 w:themeColor="text1"/>
        </w:rPr>
      </w:pPr>
      <w:r w:rsidRPr="008125EF">
        <w:rPr>
          <w:color w:val="000000" w:themeColor="text1"/>
        </w:rPr>
        <w:t>Привлечение детей к занятиям физкультурой и спортом во время летних каникул.</w:t>
      </w:r>
    </w:p>
    <w:p w14:paraId="63943F7F" w14:textId="365F9387" w:rsidR="00B237D1" w:rsidRPr="008125EF" w:rsidRDefault="00E11F38" w:rsidP="00E03088">
      <w:pPr>
        <w:tabs>
          <w:tab w:val="left" w:pos="992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125EF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</w:rPr>
        <w:t>Мероприятия:</w:t>
      </w:r>
      <w:r w:rsidR="00D24FC3" w:rsidRPr="008125EF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«Режим дня. Правила безопасного поведения в лагере», "Пусть знает каждый гражданин знакомый номер 01", «Опасные соседи, беседа о клещах», «Чтобы не было беды — будь осторожен у воды», «Правила безопасности на дорогах», "Дверь незнакомцам не открывай, словам и подаркам не доверяй!", </w:t>
      </w:r>
      <w:r w:rsidRPr="008125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конкурс «Витаминный кроссворд»; Беседы «Курить – здоровью вредить»</w:t>
      </w:r>
    </w:p>
    <w:p w14:paraId="7507B81D" w14:textId="77777777" w:rsidR="005730CD" w:rsidRPr="00E11F38" w:rsidRDefault="005730CD" w:rsidP="000506B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2F275F" w14:textId="17B4F284" w:rsidR="006658F0" w:rsidRPr="008125EF" w:rsidRDefault="000A467D" w:rsidP="008125EF">
      <w:pPr>
        <w:pStyle w:val="af5"/>
        <w:numPr>
          <w:ilvl w:val="0"/>
          <w:numId w:val="61"/>
        </w:numPr>
        <w:tabs>
          <w:tab w:val="left" w:pos="9923"/>
        </w:tabs>
        <w:ind w:right="141"/>
        <w:jc w:val="center"/>
        <w:rPr>
          <w:b/>
        </w:rPr>
      </w:pPr>
      <w:r w:rsidRPr="008125EF">
        <w:rPr>
          <w:b/>
        </w:rPr>
        <w:t>КАДРОВОЕ ОБЕСПЕЧЕНИЕ ПРОГРАММЫ</w:t>
      </w:r>
    </w:p>
    <w:p w14:paraId="7827E11B" w14:textId="47D1E9FD" w:rsidR="00AE17E1" w:rsidRPr="00E11F38" w:rsidRDefault="008F4769" w:rsidP="00E11F38">
      <w:pPr>
        <w:tabs>
          <w:tab w:val="left" w:pos="9923"/>
        </w:tabs>
        <w:overflowPunct w:val="0"/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</w:p>
    <w:p w14:paraId="2CF3BFA6" w14:textId="77777777" w:rsidR="006658F0" w:rsidRPr="00E11F38" w:rsidRDefault="006658F0" w:rsidP="000506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>Сотрудники лагеря:</w:t>
      </w:r>
    </w:p>
    <w:p w14:paraId="1E0C0851" w14:textId="77777777" w:rsidR="006658F0" w:rsidRPr="00E11F38" w:rsidRDefault="006658F0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E11F38">
        <w:rPr>
          <w:bCs/>
        </w:rPr>
        <w:t xml:space="preserve">Начальник лагеря </w:t>
      </w:r>
    </w:p>
    <w:p w14:paraId="4EA7CA11" w14:textId="77777777" w:rsidR="006658F0" w:rsidRPr="00E11F38" w:rsidRDefault="00AE17E1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E11F38">
        <w:rPr>
          <w:bCs/>
        </w:rPr>
        <w:t>Воспитатель</w:t>
      </w:r>
    </w:p>
    <w:p w14:paraId="04681C54" w14:textId="77777777" w:rsidR="006658F0" w:rsidRPr="00E11F38" w:rsidRDefault="00AE17E1" w:rsidP="005B609D">
      <w:pPr>
        <w:pStyle w:val="af5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E11F38">
        <w:t>Медицинский работник</w:t>
      </w:r>
    </w:p>
    <w:p w14:paraId="29137445" w14:textId="7037673A" w:rsidR="006658F0" w:rsidRDefault="00E11F38" w:rsidP="005B609D">
      <w:pPr>
        <w:pStyle w:val="af5"/>
        <w:numPr>
          <w:ilvl w:val="0"/>
          <w:numId w:val="11"/>
        </w:numPr>
        <w:tabs>
          <w:tab w:val="left" w:pos="9923"/>
        </w:tabs>
        <w:ind w:right="14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Технический </w:t>
      </w:r>
      <w:r w:rsidR="009C60A3">
        <w:rPr>
          <w:rFonts w:eastAsia="Calibri"/>
          <w:lang w:eastAsia="en-US"/>
        </w:rPr>
        <w:t>работник</w:t>
      </w:r>
    </w:p>
    <w:p w14:paraId="39056390" w14:textId="47DE27A4" w:rsidR="00E11F38" w:rsidRDefault="00E11F38" w:rsidP="005B609D">
      <w:pPr>
        <w:pStyle w:val="af5"/>
        <w:numPr>
          <w:ilvl w:val="0"/>
          <w:numId w:val="11"/>
        </w:numPr>
        <w:tabs>
          <w:tab w:val="left" w:pos="9923"/>
        </w:tabs>
        <w:ind w:right="14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Повар и помощник повара</w:t>
      </w:r>
    </w:p>
    <w:p w14:paraId="2BED40DD" w14:textId="30A391C0" w:rsidR="00E11F38" w:rsidRPr="00E11F38" w:rsidRDefault="00E11F38" w:rsidP="005B609D">
      <w:pPr>
        <w:pStyle w:val="af5"/>
        <w:numPr>
          <w:ilvl w:val="0"/>
          <w:numId w:val="11"/>
        </w:numPr>
        <w:tabs>
          <w:tab w:val="left" w:pos="9923"/>
        </w:tabs>
        <w:ind w:right="141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Завхоз</w:t>
      </w:r>
    </w:p>
    <w:p w14:paraId="6A6045EB" w14:textId="77777777" w:rsidR="007923B6" w:rsidRPr="00E11F38" w:rsidRDefault="007923B6" w:rsidP="008A1CB5">
      <w:pPr>
        <w:pStyle w:val="Default"/>
        <w:tabs>
          <w:tab w:val="left" w:pos="9923"/>
        </w:tabs>
        <w:ind w:right="141"/>
        <w:jc w:val="both"/>
        <w:rPr>
          <w:color w:val="auto"/>
        </w:rPr>
      </w:pPr>
    </w:p>
    <w:p w14:paraId="3063CF5C" w14:textId="018FE3DD" w:rsidR="009C60A3" w:rsidRPr="009C60A3" w:rsidRDefault="00E11F38" w:rsidP="009C60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</w:rPr>
      </w:pPr>
      <w:r w:rsidRPr="009C60A3">
        <w:rPr>
          <w:rFonts w:ascii="Times New Roman" w:hAnsi="Times New Roman" w:cs="Times New Roman"/>
          <w:color w:val="000000" w:themeColor="text1"/>
          <w:sz w:val="24"/>
        </w:rPr>
        <w:t>Для организации различных мероприятий могут привлекаться:  учитель физической культуры, работники СДК, сельский библиотекарь</w:t>
      </w:r>
      <w:r w:rsidR="009C60A3" w:rsidRPr="009C60A3">
        <w:rPr>
          <w:rFonts w:ascii="Times New Roman" w:hAnsi="Times New Roman" w:cs="Times New Roman"/>
          <w:color w:val="000000" w:themeColor="text1"/>
          <w:sz w:val="24"/>
        </w:rPr>
        <w:t>,</w:t>
      </w:r>
      <w:r w:rsidR="009C60A3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9C60A3" w:rsidRPr="009C60A3">
        <w:rPr>
          <w:rFonts w:ascii="Times New Roman" w:hAnsi="Times New Roman" w:cs="Times New Roman"/>
          <w:color w:val="000000" w:themeColor="text1"/>
          <w:sz w:val="24"/>
        </w:rPr>
        <w:t>п</w:t>
      </w:r>
      <w:r w:rsidR="009C60A3" w:rsidRPr="009C60A3">
        <w:rPr>
          <w:rFonts w:ascii="Times New Roman" w:hAnsi="Times New Roman" w:cs="Times New Roman"/>
          <w:bCs/>
          <w:sz w:val="24"/>
        </w:rPr>
        <w:t>едагог дополнительного образования</w:t>
      </w:r>
      <w:r w:rsidR="009C60A3">
        <w:rPr>
          <w:rFonts w:ascii="Times New Roman" w:hAnsi="Times New Roman" w:cs="Times New Roman"/>
          <w:bCs/>
          <w:sz w:val="24"/>
        </w:rPr>
        <w:t>.</w:t>
      </w:r>
    </w:p>
    <w:p w14:paraId="7C2365D4" w14:textId="4C1F84C6" w:rsidR="009C60A3" w:rsidRPr="009C60A3" w:rsidRDefault="009C60A3" w:rsidP="009C60A3">
      <w:pPr>
        <w:pStyle w:val="aa"/>
        <w:ind w:left="720"/>
        <w:jc w:val="center"/>
        <w:rPr>
          <w:b/>
          <w:bCs/>
          <w:szCs w:val="28"/>
        </w:rPr>
      </w:pPr>
      <w:r w:rsidRPr="009C60A3">
        <w:rPr>
          <w:b/>
          <w:bCs/>
          <w:iCs/>
          <w:szCs w:val="28"/>
          <w:lang w:val="en-US"/>
        </w:rPr>
        <w:lastRenderedPageBreak/>
        <w:t>VI</w:t>
      </w:r>
      <w:r w:rsidRPr="009C60A3">
        <w:rPr>
          <w:b/>
          <w:bCs/>
          <w:iCs/>
          <w:szCs w:val="28"/>
        </w:rPr>
        <w:t xml:space="preserve">. МАТЕРИАЛЬНО-ТЕХНИЧЕСКИЕ УСЛОВИЯ </w:t>
      </w:r>
    </w:p>
    <w:p w14:paraId="750671B8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финансирование за счет средств местного бюджета;</w:t>
      </w:r>
    </w:p>
    <w:p w14:paraId="1345A764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спортивный зал;</w:t>
      </w:r>
    </w:p>
    <w:p w14:paraId="7233716E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школьная библиотека;</w:t>
      </w:r>
    </w:p>
    <w:p w14:paraId="3A937B74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столовая;</w:t>
      </w:r>
    </w:p>
    <w:p w14:paraId="46F3D999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игровая площадка;</w:t>
      </w:r>
    </w:p>
    <w:p w14:paraId="13EF8EDD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спортивная площадка;</w:t>
      </w:r>
    </w:p>
    <w:p w14:paraId="68486450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кабинеты;</w:t>
      </w:r>
    </w:p>
    <w:p w14:paraId="3C3D3B76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художественные средства, игры настольные и др.;</w:t>
      </w:r>
    </w:p>
    <w:p w14:paraId="141EF503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хозяйственный инвентарь.</w:t>
      </w:r>
    </w:p>
    <w:p w14:paraId="02AA3116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аудиотека, фонограммы</w:t>
      </w:r>
    </w:p>
    <w:p w14:paraId="5629C6EC" w14:textId="77777777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канцелярские принадлежности</w:t>
      </w:r>
    </w:p>
    <w:p w14:paraId="1BC132D7" w14:textId="49C170BE" w:rsidR="009C60A3" w:rsidRPr="00127E0B" w:rsidRDefault="009C60A3" w:rsidP="009C60A3">
      <w:pPr>
        <w:pStyle w:val="aa"/>
        <w:spacing w:before="0" w:beforeAutospacing="0" w:after="0" w:afterAutospacing="0"/>
        <w:ind w:left="426"/>
        <w:rPr>
          <w:bCs/>
          <w:szCs w:val="28"/>
        </w:rPr>
      </w:pPr>
      <w:r w:rsidRPr="00127E0B">
        <w:rPr>
          <w:bCs/>
          <w:szCs w:val="28"/>
        </w:rPr>
        <w:t>-  компьютер с выходом в Интернет, мультимедийный проектор,</w:t>
      </w:r>
    </w:p>
    <w:p w14:paraId="45443AD1" w14:textId="383E6117" w:rsidR="009C60A3" w:rsidRPr="00127E0B" w:rsidRDefault="009C60A3" w:rsidP="009C60A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</w:rPr>
      </w:pPr>
      <w:r w:rsidRPr="00127E0B">
        <w:rPr>
          <w:rFonts w:ascii="Times New Roman" w:eastAsia="Times New Roman" w:hAnsi="Times New Roman" w:cs="Times New Roman"/>
          <w:sz w:val="24"/>
          <w:szCs w:val="28"/>
        </w:rPr>
        <w:t xml:space="preserve">-  игровая площадка, </w:t>
      </w:r>
    </w:p>
    <w:p w14:paraId="5E7A8B7D" w14:textId="77777777" w:rsidR="009C60A3" w:rsidRPr="00127E0B" w:rsidRDefault="009C60A3" w:rsidP="009C60A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</w:rPr>
      </w:pPr>
      <w:r w:rsidRPr="00127E0B">
        <w:rPr>
          <w:rFonts w:ascii="Times New Roman" w:eastAsia="Times New Roman" w:hAnsi="Times New Roman" w:cs="Times New Roman"/>
          <w:sz w:val="24"/>
          <w:szCs w:val="28"/>
        </w:rPr>
        <w:t xml:space="preserve">- спортивный инвентарь (мячи, сетки, обручи, канат, маты), </w:t>
      </w:r>
    </w:p>
    <w:p w14:paraId="7E652248" w14:textId="1E461899" w:rsidR="00D21EFD" w:rsidRPr="00127E0B" w:rsidRDefault="009C60A3" w:rsidP="009C60A3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</w:rPr>
      </w:pPr>
      <w:r w:rsidRPr="00127E0B">
        <w:rPr>
          <w:rFonts w:ascii="Times New Roman" w:eastAsia="Times New Roman" w:hAnsi="Times New Roman" w:cs="Times New Roman"/>
          <w:sz w:val="24"/>
          <w:szCs w:val="28"/>
        </w:rPr>
        <w:t>- настольные игры (шашки, шахматы, конструкторы, головоломки и др.)</w:t>
      </w:r>
    </w:p>
    <w:p w14:paraId="1241AD14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38AC7C7" w14:textId="5117BF8E" w:rsidR="009C60A3" w:rsidRPr="009C60A3" w:rsidRDefault="009C60A3" w:rsidP="009C60A3">
      <w:pPr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8"/>
          <w:lang w:val="en-US"/>
        </w:rPr>
        <w:t>VII</w:t>
      </w:r>
      <w:r w:rsidRPr="009C60A3">
        <w:rPr>
          <w:rFonts w:ascii="Times New Roman" w:hAnsi="Times New Roman" w:cs="Times New Roman"/>
          <w:b/>
          <w:color w:val="000000"/>
          <w:sz w:val="24"/>
          <w:szCs w:val="28"/>
        </w:rPr>
        <w:t>. ОРГАНИЗАЦИЯ ВЗАИМОДЕЙСТВИЯ ЛЕТНЕГО ОЗДОРОВИТЕЛЬНОГО ЛАГЕРЯ С ДНЕВНЫМ ПРЕБЫВАНИЕМ ДЕТЕЙ «СОЛНЫШКО» С СОЦИУМОМ</w:t>
      </w:r>
    </w:p>
    <w:p w14:paraId="0E1EF2DD" w14:textId="1F0C7408" w:rsidR="009C60A3" w:rsidRPr="009C60A3" w:rsidRDefault="009C60A3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- ФАП</w:t>
      </w:r>
      <w:r w:rsid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;</w:t>
      </w:r>
    </w:p>
    <w:p w14:paraId="5457CC65" w14:textId="3BCC1CD1" w:rsidR="009C60A3" w:rsidRPr="009C60A3" w:rsidRDefault="009C60A3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-  лесничество</w:t>
      </w:r>
      <w:r w:rsidRP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 xml:space="preserve"> </w:t>
      </w: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«Бурундучок»</w:t>
      </w:r>
      <w:r w:rsid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;</w:t>
      </w:r>
    </w:p>
    <w:p w14:paraId="47491CCD" w14:textId="207A4376" w:rsidR="009C60A3" w:rsidRPr="009C60A3" w:rsidRDefault="009C60A3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- Сельская библиотека</w:t>
      </w:r>
      <w:r w:rsid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;</w:t>
      </w:r>
    </w:p>
    <w:p w14:paraId="5AE2C3B5" w14:textId="0D7ACEED" w:rsidR="009C60A3" w:rsidRPr="009C60A3" w:rsidRDefault="009C60A3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- СДК</w:t>
      </w:r>
      <w:r w:rsid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;</w:t>
      </w:r>
    </w:p>
    <w:p w14:paraId="487ACB6C" w14:textId="13C1D4B8" w:rsidR="009C60A3" w:rsidRPr="009C60A3" w:rsidRDefault="009C60A3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 xml:space="preserve">- </w:t>
      </w:r>
      <w:r w:rsidR="00127E0B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Администрация Кумарейского МО;</w:t>
      </w:r>
    </w:p>
    <w:p w14:paraId="29DAD1D1" w14:textId="09D6137B" w:rsidR="009C60A3" w:rsidRPr="009C60A3" w:rsidRDefault="00127E0B" w:rsidP="00127E0B">
      <w:pPr>
        <w:spacing w:after="0" w:line="240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>- специалист</w:t>
      </w:r>
      <w:r w:rsidR="009C60A3" w:rsidRPr="009C60A3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t xml:space="preserve"> по социальным вопросом Кумарейского МО</w:t>
      </w:r>
    </w:p>
    <w:p w14:paraId="7C9985D2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41FFEA7" w14:textId="6498BB04" w:rsidR="00127E0B" w:rsidRPr="00127E0B" w:rsidRDefault="00127E0B" w:rsidP="00127E0B">
      <w:pPr>
        <w:jc w:val="center"/>
        <w:rPr>
          <w:rFonts w:ascii="Times New Roman" w:hAnsi="Times New Roman" w:cs="Times New Roman"/>
          <w:b/>
          <w:sz w:val="24"/>
          <w:szCs w:val="40"/>
        </w:rPr>
      </w:pPr>
      <w:r w:rsidRPr="00127E0B">
        <w:rPr>
          <w:rFonts w:ascii="Times New Roman" w:hAnsi="Times New Roman" w:cs="Times New Roman"/>
          <w:b/>
          <w:bCs/>
          <w:sz w:val="24"/>
          <w:lang w:val="en-US"/>
        </w:rPr>
        <w:t>VIII</w:t>
      </w:r>
      <w:r w:rsidRPr="00127E0B">
        <w:rPr>
          <w:rFonts w:ascii="Times New Roman" w:hAnsi="Times New Roman" w:cs="Times New Roman"/>
          <w:b/>
          <w:sz w:val="24"/>
          <w:szCs w:val="40"/>
        </w:rPr>
        <w:t>. РЕЖИМ ДНЯ</w:t>
      </w:r>
    </w:p>
    <w:p w14:paraId="2A79095D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8.30-9.00 – прием детей</w:t>
      </w:r>
    </w:p>
    <w:p w14:paraId="0068ED36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9.00-9.30- поднятие флага, зарядка</w:t>
      </w:r>
    </w:p>
    <w:p w14:paraId="5460DB7A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9.30-10.00 – завтрак</w:t>
      </w:r>
    </w:p>
    <w:p w14:paraId="22D0AD44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10.00-13.00- игры, прогулки и другие занятия</w:t>
      </w:r>
    </w:p>
    <w:p w14:paraId="3A93D8AE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13.00-13.30 – обед</w:t>
      </w:r>
    </w:p>
    <w:p w14:paraId="54EC4FEB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13.00- 14.30 – игры, прогулки и другие занятия</w:t>
      </w:r>
    </w:p>
    <w:p w14:paraId="08C2D9DE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14.30-15.00 – полдник</w:t>
      </w:r>
    </w:p>
    <w:p w14:paraId="362CD7EA" w14:textId="77777777" w:rsidR="00127E0B" w:rsidRDefault="00127E0B" w:rsidP="00127E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15.00 – домой</w:t>
      </w:r>
    </w:p>
    <w:p w14:paraId="28AFB3EA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368F7FF8" w14:textId="40A32D02" w:rsidR="00127E0B" w:rsidRPr="00127E0B" w:rsidRDefault="00127E0B" w:rsidP="00127E0B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IX</w:t>
      </w:r>
      <w:r w:rsidRPr="00127E0B">
        <w:rPr>
          <w:rFonts w:ascii="Times New Roman" w:hAnsi="Times New Roman" w:cs="Times New Roman"/>
          <w:b/>
          <w:color w:val="000000"/>
          <w:sz w:val="24"/>
          <w:szCs w:val="24"/>
        </w:rPr>
        <w:t>. ПРАВИЛА ВНУТРЕННЕГО РАСПОРЯДКА</w:t>
      </w:r>
    </w:p>
    <w:p w14:paraId="3A2D2224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Посещение лагеря ежедневно обязательно для каждого ученика.</w:t>
      </w:r>
    </w:p>
    <w:p w14:paraId="70838FC6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О причине отсутствия сообщать воспитателю.</w:t>
      </w:r>
    </w:p>
    <w:p w14:paraId="022F90D3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Без разрешения воспитателя нельзя покидать территорию лагеря.</w:t>
      </w:r>
    </w:p>
    <w:p w14:paraId="75D3A5B9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По территории лагеря ходи спокойно.</w:t>
      </w:r>
    </w:p>
    <w:p w14:paraId="53899774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Имей сменную обувь.</w:t>
      </w:r>
    </w:p>
    <w:p w14:paraId="6084279D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Имей головной убор.</w:t>
      </w:r>
    </w:p>
    <w:p w14:paraId="48F09025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Имей личное полотенце.</w:t>
      </w:r>
    </w:p>
    <w:p w14:paraId="4FD6BAAD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Выполняй требования воспитателя.</w:t>
      </w:r>
    </w:p>
    <w:p w14:paraId="7BC45383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Активно участвуй в делах лагеря, отряда.</w:t>
      </w:r>
    </w:p>
    <w:p w14:paraId="35C4D289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Вноси свои предложения в улучшение жизни лагеря.</w:t>
      </w:r>
    </w:p>
    <w:p w14:paraId="5ACD94AE" w14:textId="77777777" w:rsidR="00127E0B" w:rsidRPr="00127E0B" w:rsidRDefault="00127E0B" w:rsidP="00127E0B">
      <w:pPr>
        <w:numPr>
          <w:ilvl w:val="0"/>
          <w:numId w:val="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Уважительно относись к товарищам, воспитателям, обслуживающему персоналу.</w:t>
      </w:r>
    </w:p>
    <w:p w14:paraId="1BCDB8EC" w14:textId="20098C04" w:rsidR="00127E0B" w:rsidRPr="00127E0B" w:rsidRDefault="00127E0B" w:rsidP="00127E0B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</w:t>
      </w:r>
      <w:r w:rsidRPr="00127E0B">
        <w:rPr>
          <w:rFonts w:ascii="Times New Roman" w:hAnsi="Times New Roman" w:cs="Times New Roman"/>
          <w:b/>
          <w:color w:val="000000"/>
          <w:sz w:val="24"/>
          <w:szCs w:val="24"/>
        </w:rPr>
        <w:t>. ЗАКОНЫ ЛАГЕРЯ</w:t>
      </w:r>
    </w:p>
    <w:p w14:paraId="3E3BE3D1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территории. Без разрешения не покидай лагерь. Будь хозяином своего лагеря и помни, что рядом соседи: не надо мешать друг другу.</w:t>
      </w:r>
    </w:p>
    <w:p w14:paraId="1A9F979A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зелени. Ни одной сломанной ветки. Сохраним наш лагерь зеленым!</w:t>
      </w:r>
    </w:p>
    <w:p w14:paraId="7787BE24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правой руки. Если вожатый поднимает правую руку – все замолкают.</w:t>
      </w:r>
    </w:p>
    <w:p w14:paraId="2D966B0F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00. Время дорого у нас: берегите каждый час. Чтобы не опаздывать, изволь выполнять   закон 00.</w:t>
      </w:r>
    </w:p>
    <w:p w14:paraId="7E95DB36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мотора. Долой скуку!</w:t>
      </w:r>
    </w:p>
    <w:p w14:paraId="5607B2BB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выносливости. Будь вынослив.</w:t>
      </w:r>
    </w:p>
    <w:p w14:paraId="0060A38D" w14:textId="651D3EA3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дружбы. Оди</w:t>
      </w:r>
      <w:r>
        <w:rPr>
          <w:rFonts w:ascii="Times New Roman" w:hAnsi="Times New Roman" w:cs="Times New Roman"/>
          <w:color w:val="000000"/>
          <w:sz w:val="24"/>
          <w:szCs w:val="24"/>
        </w:rPr>
        <w:t>н за всех и все за одного!</w:t>
      </w:r>
      <w:r w:rsidRPr="00127E0B">
        <w:rPr>
          <w:rFonts w:ascii="Times New Roman" w:hAnsi="Times New Roman" w:cs="Times New Roman"/>
          <w:color w:val="000000"/>
          <w:sz w:val="24"/>
          <w:szCs w:val="24"/>
        </w:rPr>
        <w:t xml:space="preserve"> За друзей стой горой!</w:t>
      </w:r>
    </w:p>
    <w:p w14:paraId="166F161E" w14:textId="77777777" w:rsidR="00127E0B" w:rsidRPr="00127E0B" w:rsidRDefault="00127E0B" w:rsidP="00127E0B">
      <w:pPr>
        <w:numPr>
          <w:ilvl w:val="0"/>
          <w:numId w:val="6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hAnsi="Times New Roman" w:cs="Times New Roman"/>
          <w:color w:val="000000"/>
          <w:sz w:val="24"/>
          <w:szCs w:val="24"/>
        </w:rPr>
        <w:t>Закон творчества. Творить всегда, творить везде, творить на радость людям!</w:t>
      </w:r>
    </w:p>
    <w:p w14:paraId="7795DDC3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12DBFCD" w14:textId="27760866" w:rsidR="007A0B4F" w:rsidRPr="00127E0B" w:rsidRDefault="00127E0B" w:rsidP="00127E0B">
      <w:pPr>
        <w:pStyle w:val="Default"/>
        <w:tabs>
          <w:tab w:val="left" w:pos="9923"/>
        </w:tabs>
        <w:spacing w:line="276" w:lineRule="auto"/>
        <w:ind w:left="360" w:right="141"/>
        <w:jc w:val="center"/>
        <w:rPr>
          <w:b/>
          <w:bCs/>
          <w:color w:val="auto"/>
        </w:rPr>
      </w:pPr>
      <w:r>
        <w:rPr>
          <w:b/>
          <w:bCs/>
          <w:color w:val="auto"/>
          <w:lang w:val="en-US"/>
        </w:rPr>
        <w:t>XI</w:t>
      </w:r>
      <w:r w:rsidRPr="00127E0B">
        <w:rPr>
          <w:b/>
          <w:bCs/>
          <w:color w:val="auto"/>
        </w:rPr>
        <w:t xml:space="preserve">. </w:t>
      </w:r>
      <w:r w:rsidR="007A0B4F" w:rsidRPr="00127E0B">
        <w:rPr>
          <w:b/>
          <w:bCs/>
          <w:color w:val="auto"/>
        </w:rPr>
        <w:t>КРИТЕРИИ И СПОСОБЫ ОЦЕНКИ КАЧЕСТВА</w:t>
      </w:r>
    </w:p>
    <w:p w14:paraId="03240055" w14:textId="77777777" w:rsidR="007A0B4F" w:rsidRPr="00127E0B" w:rsidRDefault="007A0B4F" w:rsidP="00127E0B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  <w:color w:val="auto"/>
        </w:rPr>
      </w:pPr>
      <w:r w:rsidRPr="00127E0B">
        <w:rPr>
          <w:b/>
          <w:bCs/>
          <w:color w:val="auto"/>
        </w:rPr>
        <w:t>РЕАЛИЗАЦИИ ПРОГРАММЫ</w:t>
      </w:r>
    </w:p>
    <w:p w14:paraId="172D5CE0" w14:textId="77777777" w:rsidR="007A0B4F" w:rsidRPr="00127E0B" w:rsidRDefault="007A0B4F" w:rsidP="00127E0B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7E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критерии эффективности: постановка реальных целей и планирование результатов программы; заинтересованность воспитателей и детей в реализации программы, благоприятный психологический климат; удовлетворенность детей и взрослых формами работы; творческое сотрудничество взрослых и детей.</w:t>
      </w:r>
    </w:p>
    <w:p w14:paraId="167207D4" w14:textId="77777777" w:rsidR="007A0B4F" w:rsidRPr="00127E0B" w:rsidRDefault="007A0B4F" w:rsidP="00127E0B">
      <w:pPr>
        <w:tabs>
          <w:tab w:val="left" w:pos="9923"/>
        </w:tabs>
        <w:spacing w:after="0"/>
        <w:ind w:right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A30F42" w14:textId="77777777" w:rsidR="007A0B4F" w:rsidRPr="00127E0B" w:rsidRDefault="007A0B4F" w:rsidP="00127E0B">
      <w:pPr>
        <w:pStyle w:val="Default"/>
        <w:tabs>
          <w:tab w:val="left" w:pos="9923"/>
        </w:tabs>
        <w:spacing w:line="276" w:lineRule="auto"/>
        <w:ind w:right="141"/>
        <w:jc w:val="center"/>
        <w:rPr>
          <w:b/>
          <w:bCs/>
        </w:rPr>
      </w:pPr>
      <w:r w:rsidRPr="00127E0B">
        <w:rPr>
          <w:b/>
          <w:bCs/>
        </w:rPr>
        <w:t>Критерии оценки качества реализации программы</w:t>
      </w:r>
    </w:p>
    <w:tbl>
      <w:tblPr>
        <w:tblpPr w:leftFromText="180" w:rightFromText="180" w:vertAnchor="text" w:horzAnchor="margin" w:tblpX="108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5"/>
        <w:gridCol w:w="3394"/>
        <w:gridCol w:w="3301"/>
      </w:tblGrid>
      <w:tr w:rsidR="007A0B4F" w:rsidRPr="00127E0B" w14:paraId="2A35EF80" w14:textId="77777777" w:rsidTr="00634B95">
        <w:trPr>
          <w:trHeight w:val="337"/>
        </w:trPr>
        <w:tc>
          <w:tcPr>
            <w:tcW w:w="2943" w:type="dxa"/>
          </w:tcPr>
          <w:p w14:paraId="1D8D1625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Критерии эффективности</w:t>
            </w:r>
          </w:p>
        </w:tc>
        <w:tc>
          <w:tcPr>
            <w:tcW w:w="3544" w:type="dxa"/>
          </w:tcPr>
          <w:p w14:paraId="489741A3" w14:textId="77777777" w:rsidR="007A0B4F" w:rsidRPr="00127E0B" w:rsidRDefault="007A0B4F" w:rsidP="00127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3436" w:type="dxa"/>
          </w:tcPr>
          <w:p w14:paraId="6DBDECE5" w14:textId="77777777" w:rsidR="007A0B4F" w:rsidRPr="00127E0B" w:rsidRDefault="007A0B4F" w:rsidP="00127E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Способы отслеживания результатов</w:t>
            </w:r>
          </w:p>
        </w:tc>
      </w:tr>
      <w:tr w:rsidR="007A0B4F" w:rsidRPr="00127E0B" w14:paraId="5989E898" w14:textId="77777777" w:rsidTr="00634B95">
        <w:trPr>
          <w:trHeight w:val="934"/>
        </w:trPr>
        <w:tc>
          <w:tcPr>
            <w:tcW w:w="2943" w:type="dxa"/>
          </w:tcPr>
          <w:p w14:paraId="7231C0F6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Состояние физического здоровья детей</w:t>
            </w:r>
          </w:p>
        </w:tc>
        <w:tc>
          <w:tcPr>
            <w:tcW w:w="3544" w:type="dxa"/>
          </w:tcPr>
          <w:p w14:paraId="79C497CC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</w:t>
            </w:r>
          </w:p>
          <w:p w14:paraId="060065D3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жизни;</w:t>
            </w:r>
          </w:p>
          <w:p w14:paraId="584EF4BE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Улучшение физического и эмоционального состояния детей и подростков.</w:t>
            </w:r>
          </w:p>
        </w:tc>
        <w:tc>
          <w:tcPr>
            <w:tcW w:w="3436" w:type="dxa"/>
          </w:tcPr>
          <w:p w14:paraId="680FF37D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Опрос «Мое отношение</w:t>
            </w:r>
          </w:p>
          <w:p w14:paraId="46FCF3C7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к здоровью». Педагогическое</w:t>
            </w:r>
          </w:p>
          <w:p w14:paraId="7120EC50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наблюдение за соблюдением</w:t>
            </w:r>
          </w:p>
          <w:p w14:paraId="17169CCB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воспитанниками здоровый образ жизни.</w:t>
            </w:r>
          </w:p>
        </w:tc>
      </w:tr>
      <w:tr w:rsidR="007A0B4F" w:rsidRPr="00127E0B" w14:paraId="2C80EFE1" w14:textId="77777777" w:rsidTr="00634B95">
        <w:trPr>
          <w:trHeight w:val="962"/>
        </w:trPr>
        <w:tc>
          <w:tcPr>
            <w:tcW w:w="2943" w:type="dxa"/>
          </w:tcPr>
          <w:p w14:paraId="1AACE8B0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Динамика эмоционального состояния и настроения каждого ребенка</w:t>
            </w:r>
          </w:p>
        </w:tc>
        <w:tc>
          <w:tcPr>
            <w:tcW w:w="3544" w:type="dxa"/>
          </w:tcPr>
          <w:p w14:paraId="766756C4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Улучшение психологической и социальной комфортности в едином воспитательном пространстве лагеря. </w:t>
            </w:r>
          </w:p>
        </w:tc>
        <w:tc>
          <w:tcPr>
            <w:tcW w:w="3436" w:type="dxa"/>
          </w:tcPr>
          <w:p w14:paraId="75788B32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7E0B">
              <w:rPr>
                <w:rFonts w:ascii="Times New Roman" w:eastAsia="Corbel" w:hAnsi="Times New Roman" w:cs="Times New Roman"/>
                <w:sz w:val="24"/>
                <w:szCs w:val="24"/>
                <w:lang w:eastAsia="en-US"/>
              </w:rPr>
              <w:t>«Цветное настроение»</w:t>
            </w:r>
          </w:p>
        </w:tc>
      </w:tr>
      <w:tr w:rsidR="007A0B4F" w:rsidRPr="00127E0B" w14:paraId="62634598" w14:textId="77777777" w:rsidTr="00634B95">
        <w:trPr>
          <w:trHeight w:val="337"/>
        </w:trPr>
        <w:tc>
          <w:tcPr>
            <w:tcW w:w="2943" w:type="dxa"/>
          </w:tcPr>
          <w:p w14:paraId="697F682C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активности каждого ребенка</w:t>
            </w:r>
          </w:p>
        </w:tc>
        <w:tc>
          <w:tcPr>
            <w:tcW w:w="3544" w:type="dxa"/>
          </w:tcPr>
          <w:p w14:paraId="57CC4D3B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Формирование мотивов</w:t>
            </w:r>
          </w:p>
          <w:p w14:paraId="53BBA3D4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социальной деятельности и</w:t>
            </w:r>
          </w:p>
          <w:p w14:paraId="6088DC3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личностных достижений.</w:t>
            </w:r>
          </w:p>
          <w:p w14:paraId="7D75593C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36" w:type="dxa"/>
          </w:tcPr>
          <w:p w14:paraId="19ED4D88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новых методик и технологий по привитию детям навыков здорового образа жизни.</w:t>
            </w:r>
          </w:p>
          <w:p w14:paraId="3FC42243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100% охват детей спортивными и оздоровительными мероприятиями.</w:t>
            </w:r>
          </w:p>
        </w:tc>
      </w:tr>
      <w:tr w:rsidR="007A0B4F" w:rsidRPr="00127E0B" w14:paraId="54AE5CEB" w14:textId="77777777" w:rsidTr="00634B95">
        <w:trPr>
          <w:trHeight w:val="337"/>
        </w:trPr>
        <w:tc>
          <w:tcPr>
            <w:tcW w:w="2943" w:type="dxa"/>
          </w:tcPr>
          <w:p w14:paraId="1571CF95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Практические</w:t>
            </w:r>
          </w:p>
          <w:p w14:paraId="4A35482B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b/>
                <w:sz w:val="24"/>
                <w:szCs w:val="24"/>
              </w:rPr>
              <w:t>умения и навыки</w:t>
            </w:r>
          </w:p>
          <w:p w14:paraId="791E6692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E51DDC9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Развитие творческой активности каждого ребенка. </w:t>
            </w:r>
          </w:p>
          <w:p w14:paraId="45B62D7A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14:paraId="78FB89C4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практических умений в</w:t>
            </w:r>
          </w:p>
          <w:p w14:paraId="64E12C5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различных видах</w:t>
            </w:r>
          </w:p>
          <w:p w14:paraId="2D6F2DD2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</w:tc>
        <w:tc>
          <w:tcPr>
            <w:tcW w:w="3436" w:type="dxa"/>
          </w:tcPr>
          <w:p w14:paraId="1D3DA2D0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постановке театральных,</w:t>
            </w:r>
          </w:p>
          <w:p w14:paraId="609BD103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танцевальных, музыкальных номеров.</w:t>
            </w:r>
          </w:p>
        </w:tc>
      </w:tr>
      <w:tr w:rsidR="007A0B4F" w:rsidRPr="00127E0B" w14:paraId="6B377776" w14:textId="77777777" w:rsidTr="00634B95">
        <w:trPr>
          <w:trHeight w:val="349"/>
        </w:trPr>
        <w:tc>
          <w:tcPr>
            <w:tcW w:w="2943" w:type="dxa"/>
          </w:tcPr>
          <w:p w14:paraId="402F94BD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сплоченности и социальной</w:t>
            </w:r>
          </w:p>
          <w:p w14:paraId="7C69E9AD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7E0B">
              <w:rPr>
                <w:rFonts w:ascii="Times New Roman" w:hAnsi="Times New Roman" w:cs="Times New Roman"/>
                <w:b/>
                <w:sz w:val="24"/>
                <w:szCs w:val="24"/>
              </w:rPr>
              <w:t>адаптированности</w:t>
            </w:r>
            <w:proofErr w:type="spellEnd"/>
          </w:p>
          <w:p w14:paraId="06369BF2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78093D65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Усвоение норм</w:t>
            </w:r>
          </w:p>
          <w:p w14:paraId="15854B86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социальной жизни,</w:t>
            </w:r>
          </w:p>
          <w:p w14:paraId="35AF02A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поведения в коллективе,</w:t>
            </w:r>
          </w:p>
          <w:p w14:paraId="1605E2F7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  <w:p w14:paraId="7AE0E1D6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взаимоотношений;</w:t>
            </w:r>
          </w:p>
          <w:p w14:paraId="2044D338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– приобретение</w:t>
            </w:r>
          </w:p>
          <w:p w14:paraId="0B67C438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социального опыта</w:t>
            </w:r>
          </w:p>
          <w:p w14:paraId="26DF46A7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посредством апробации</w:t>
            </w:r>
          </w:p>
          <w:p w14:paraId="5EA631E2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новых ролей.</w:t>
            </w:r>
          </w:p>
          <w:p w14:paraId="28D4944D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Приобретение умения</w:t>
            </w:r>
          </w:p>
          <w:p w14:paraId="7E4A28B5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сочетать личные и</w:t>
            </w:r>
          </w:p>
          <w:p w14:paraId="7E08A6AE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общественные интересы.</w:t>
            </w:r>
          </w:p>
          <w:p w14:paraId="2CEF5607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14:paraId="74C404E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позитивных</w:t>
            </w:r>
          </w:p>
          <w:p w14:paraId="1EFD4B98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межличностных</w:t>
            </w:r>
          </w:p>
          <w:p w14:paraId="7649BDE3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отношений.</w:t>
            </w:r>
          </w:p>
        </w:tc>
        <w:tc>
          <w:tcPr>
            <w:tcW w:w="3436" w:type="dxa"/>
          </w:tcPr>
          <w:p w14:paraId="0606AC1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Методика «Пословицы»</w:t>
            </w:r>
          </w:p>
          <w:p w14:paraId="4904EDA9" w14:textId="77777777" w:rsidR="007A0B4F" w:rsidRPr="00127E0B" w:rsidRDefault="007A0B4F" w:rsidP="00127E0B">
            <w:pPr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hAnsi="Times New Roman" w:cs="Times New Roman"/>
                <w:sz w:val="24"/>
                <w:szCs w:val="24"/>
              </w:rPr>
              <w:t>(автор С.М. Петрова).</w:t>
            </w:r>
          </w:p>
          <w:p w14:paraId="5D1E372C" w14:textId="77777777" w:rsidR="007A0B4F" w:rsidRPr="00127E0B" w:rsidRDefault="007A0B4F" w:rsidP="00127E0B">
            <w:pPr>
              <w:tabs>
                <w:tab w:val="left" w:pos="9923"/>
              </w:tabs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9EED9F6" w14:textId="77777777" w:rsidR="007A0B4F" w:rsidRPr="00127E0B" w:rsidRDefault="007A0B4F" w:rsidP="00127E0B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2C8203" w14:textId="77777777" w:rsidR="007A0B4F" w:rsidRPr="00127E0B" w:rsidRDefault="007A0B4F" w:rsidP="00127E0B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7E0B">
        <w:rPr>
          <w:rFonts w:ascii="Times New Roman" w:eastAsia="Times New Roman" w:hAnsi="Times New Roman" w:cs="Times New Roman"/>
          <w:b/>
          <w:sz w:val="24"/>
          <w:szCs w:val="24"/>
        </w:rPr>
        <w:t>Мониторинг реализации программы</w:t>
      </w:r>
    </w:p>
    <w:p w14:paraId="2584B084" w14:textId="77777777" w:rsidR="007A0B4F" w:rsidRPr="00127E0B" w:rsidRDefault="007A0B4F" w:rsidP="00127E0B">
      <w:pPr>
        <w:widowControl w:val="0"/>
        <w:tabs>
          <w:tab w:val="left" w:pos="9923"/>
        </w:tabs>
        <w:autoSpaceDE w:val="0"/>
        <w:autoSpaceDN w:val="0"/>
        <w:adjustRightInd w:val="0"/>
        <w:spacing w:after="0"/>
        <w:ind w:right="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12"/>
        <w:gridCol w:w="6521"/>
      </w:tblGrid>
      <w:tr w:rsidR="007A0B4F" w:rsidRPr="00127E0B" w14:paraId="3273112C" w14:textId="77777777" w:rsidTr="00634B95"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E748281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Вводная</w:t>
            </w:r>
          </w:p>
          <w:p w14:paraId="06BF84CE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14:paraId="7C5682B6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-Начало смены. Выяснение пожеланий и предпочтений, первичное выяснение психологического климата в детском коллективе:</w:t>
            </w:r>
          </w:p>
          <w:p w14:paraId="1DE182F2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анкетирование;</w:t>
            </w:r>
          </w:p>
          <w:p w14:paraId="6F693715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планерки </w:t>
            </w:r>
            <w:proofErr w:type="gramStart"/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лагеря.(</w:t>
            </w:r>
            <w:proofErr w:type="gramEnd"/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дня)</w:t>
            </w:r>
          </w:p>
        </w:tc>
      </w:tr>
      <w:tr w:rsidR="007A0B4F" w:rsidRPr="00127E0B" w14:paraId="7598D57C" w14:textId="77777777" w:rsidTr="00634B95">
        <w:trPr>
          <w:trHeight w:val="608"/>
        </w:trPr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14:paraId="0366983C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Текущая</w:t>
            </w:r>
          </w:p>
          <w:p w14:paraId="11EAE1B5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14:paraId="7AE1A129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Цветопись</w:t>
            </w:r>
            <w:proofErr w:type="spellEnd"/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результатам мероприятий и дел лагеря. </w:t>
            </w:r>
          </w:p>
          <w:p w14:paraId="3CF09BE1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A0B4F" w:rsidRPr="00127E0B" w14:paraId="6854F891" w14:textId="77777777" w:rsidTr="00634B95">
        <w:tc>
          <w:tcPr>
            <w:tcW w:w="3412" w:type="dxa"/>
            <w:tcBorders>
              <w:top w:val="single" w:sz="8" w:space="0" w:color="7F7F7F"/>
              <w:left w:val="single" w:sz="8" w:space="0" w:color="000000"/>
              <w:bottom w:val="single" w:sz="8" w:space="0" w:color="000000"/>
              <w:right w:val="nil"/>
            </w:tcBorders>
          </w:tcPr>
          <w:p w14:paraId="0342F295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Итоговая</w:t>
            </w:r>
          </w:p>
          <w:p w14:paraId="3A60ED69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диагностика</w:t>
            </w:r>
          </w:p>
        </w:tc>
        <w:tc>
          <w:tcPr>
            <w:tcW w:w="6521" w:type="dxa"/>
            <w:tcBorders>
              <w:top w:val="single" w:sz="8" w:space="0" w:color="7F7F7F"/>
              <w:left w:val="single" w:sz="8" w:space="0" w:color="7F7F7F"/>
              <w:bottom w:val="single" w:sz="8" w:space="0" w:color="000000"/>
              <w:right w:val="single" w:sz="8" w:space="0" w:color="000000"/>
            </w:tcBorders>
          </w:tcPr>
          <w:p w14:paraId="3380A03A" w14:textId="77777777" w:rsidR="007A0B4F" w:rsidRPr="00127E0B" w:rsidRDefault="007A0B4F" w:rsidP="00127E0B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«Чему я научился в лагере».</w:t>
            </w:r>
          </w:p>
          <w:p w14:paraId="688F9BB2" w14:textId="77777777" w:rsidR="007A0B4F" w:rsidRPr="00127E0B" w:rsidRDefault="007A0B4F" w:rsidP="00127E0B">
            <w:pPr>
              <w:widowControl w:val="0"/>
              <w:tabs>
                <w:tab w:val="right" w:pos="6360"/>
              </w:tabs>
              <w:autoSpaceDE w:val="0"/>
              <w:autoSpaceDN w:val="0"/>
              <w:adjustRightInd w:val="0"/>
              <w:spacing w:after="0" w:line="240" w:lineRule="auto"/>
              <w:ind w:right="1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отзыв (рисунок «Я и мой отряд»).</w:t>
            </w:r>
            <w:r w:rsidRPr="00127E0B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</w:tbl>
    <w:p w14:paraId="5F09463D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1D86CC1" w14:textId="77777777" w:rsidR="00D21EFD" w:rsidRPr="00E11F38" w:rsidRDefault="00D21EFD" w:rsidP="00C77B6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4EB794C" w14:textId="77777777" w:rsidR="00C77B66" w:rsidRDefault="00C77B66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2ED0ED52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202D361D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0181A96A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664D07CB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3430F11B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549E6F80" w14:textId="77777777" w:rsidR="007A0B4F" w:rsidRDefault="007A0B4F" w:rsidP="003B3D8E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009900"/>
          <w:lang w:eastAsia="en-US"/>
        </w:rPr>
      </w:pPr>
    </w:p>
    <w:p w14:paraId="60CFA7E7" w14:textId="77777777" w:rsidR="00604A34" w:rsidRPr="00E11F38" w:rsidRDefault="00604A34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14:paraId="60025EFF" w14:textId="77777777" w:rsidR="007A5B53" w:rsidRPr="00E11F38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14:paraId="560341B7" w14:textId="77777777" w:rsidR="007A5B53" w:rsidRPr="00E11F38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14:paraId="55FCE498" w14:textId="77777777" w:rsidR="007A5B53" w:rsidRPr="00E11F38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14:paraId="61DA7043" w14:textId="77777777" w:rsidR="007A5B53" w:rsidRPr="00E11F38" w:rsidRDefault="007A5B53" w:rsidP="007D70AF">
      <w:pPr>
        <w:pStyle w:val="af5"/>
        <w:tabs>
          <w:tab w:val="left" w:pos="9923"/>
        </w:tabs>
        <w:autoSpaceDE w:val="0"/>
        <w:autoSpaceDN w:val="0"/>
        <w:adjustRightInd w:val="0"/>
        <w:ind w:left="426" w:right="141"/>
        <w:jc w:val="center"/>
        <w:rPr>
          <w:rFonts w:eastAsia="Calibri"/>
          <w:b/>
          <w:color w:val="E36C0A" w:themeColor="accent6" w:themeShade="BF"/>
          <w:sz w:val="28"/>
          <w:szCs w:val="28"/>
          <w:lang w:eastAsia="en-US"/>
        </w:rPr>
      </w:pPr>
    </w:p>
    <w:p w14:paraId="54F9769E" w14:textId="77777777" w:rsidR="007D70AF" w:rsidRPr="00E11F38" w:rsidRDefault="007D70AF" w:rsidP="00026F5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D70AF" w:rsidRPr="00E11F38" w:rsidSect="00E11F38">
          <w:footerReference w:type="default" r:id="rId14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14:paraId="51832548" w14:textId="77777777" w:rsidR="00B775A4" w:rsidRPr="00E11F38" w:rsidRDefault="00B775A4" w:rsidP="001A7DC6">
      <w:pPr>
        <w:tabs>
          <w:tab w:val="left" w:pos="9923"/>
        </w:tabs>
        <w:spacing w:after="0" w:line="240" w:lineRule="auto"/>
        <w:ind w:right="141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1F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ПЛАН-СЕТКА</w:t>
      </w:r>
    </w:p>
    <w:p w14:paraId="6089ABB0" w14:textId="592237F8" w:rsidR="00E02BBC" w:rsidRPr="00127E0B" w:rsidRDefault="00B775A4" w:rsidP="00127E0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E11F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воспитательной работы </w:t>
      </w:r>
      <w:r w:rsidR="00E13829"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>летнего оздоровительного лагеря</w:t>
      </w:r>
      <w:r w:rsidR="00E13829" w:rsidRPr="00E11F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13829"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  <w:r w:rsidR="00BA4E4C" w:rsidRPr="00E11F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дневным пребыванием детей </w:t>
      </w:r>
      <w:r w:rsidR="00E13829" w:rsidRPr="00E11F3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«</w:t>
      </w:r>
      <w:r w:rsidR="00127E0B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Солнышко»</w:t>
      </w:r>
    </w:p>
    <w:p w14:paraId="1C8C6524" w14:textId="77777777" w:rsidR="00B775A4" w:rsidRPr="00E11F38" w:rsidRDefault="00B775A4" w:rsidP="00436E93">
      <w:pPr>
        <w:spacing w:after="0" w:line="240" w:lineRule="auto"/>
        <w:jc w:val="right"/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</w:pPr>
    </w:p>
    <w:tbl>
      <w:tblPr>
        <w:tblStyle w:val="af"/>
        <w:tblW w:w="15481" w:type="dxa"/>
        <w:tblLayout w:type="fixed"/>
        <w:tblLook w:val="04A0" w:firstRow="1" w:lastRow="0" w:firstColumn="1" w:lastColumn="0" w:noHBand="0" w:noVBand="1"/>
      </w:tblPr>
      <w:tblGrid>
        <w:gridCol w:w="3092"/>
        <w:gridCol w:w="3092"/>
        <w:gridCol w:w="3094"/>
        <w:gridCol w:w="3109"/>
        <w:gridCol w:w="3094"/>
      </w:tblGrid>
      <w:tr w:rsidR="006E6A02" w:rsidRPr="00E11F38" w14:paraId="282CD316" w14:textId="77777777" w:rsidTr="006E6A02">
        <w:trPr>
          <w:trHeight w:val="225"/>
        </w:trPr>
        <w:tc>
          <w:tcPr>
            <w:tcW w:w="3092" w:type="dxa"/>
          </w:tcPr>
          <w:p w14:paraId="5110E6A0" w14:textId="7127C4D9" w:rsidR="006E6A02" w:rsidRPr="00634B95" w:rsidRDefault="00634B95" w:rsidP="0007116E">
            <w:pPr>
              <w:jc w:val="center"/>
              <w:rPr>
                <w:rFonts w:eastAsiaTheme="minorHAnsi"/>
                <w:b/>
                <w:lang w:val="en-US" w:eastAsia="en-US"/>
              </w:rPr>
            </w:pPr>
            <w:r>
              <w:rPr>
                <w:rFonts w:eastAsiaTheme="minorHAnsi"/>
                <w:b/>
                <w:lang w:eastAsia="en-US"/>
              </w:rPr>
              <w:t>01.06.202</w:t>
            </w:r>
            <w:r>
              <w:rPr>
                <w:rFonts w:eastAsiaTheme="minorHAnsi"/>
                <w:b/>
                <w:lang w:val="en-US" w:eastAsia="en-US"/>
              </w:rPr>
              <w:t>2</w:t>
            </w:r>
          </w:p>
          <w:p w14:paraId="106C6C15" w14:textId="79B4D4C5" w:rsidR="006E6A02" w:rsidRPr="00634B95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3092" w:type="dxa"/>
          </w:tcPr>
          <w:p w14:paraId="2A7B20F2" w14:textId="7AD10EFB" w:rsidR="006E6A02" w:rsidRPr="00E11F38" w:rsidRDefault="00634B95" w:rsidP="00BA4E4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02.06.2022</w:t>
            </w:r>
          </w:p>
          <w:p w14:paraId="50ABAA0C" w14:textId="5B911AA3" w:rsidR="006E6A02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3094" w:type="dxa"/>
          </w:tcPr>
          <w:p w14:paraId="64A768CC" w14:textId="7CA7B998" w:rsidR="006E6A02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03.06.2022</w:t>
            </w:r>
          </w:p>
          <w:p w14:paraId="056C3D2B" w14:textId="0B247DDE" w:rsidR="006E6A02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3109" w:type="dxa"/>
          </w:tcPr>
          <w:p w14:paraId="2473530B" w14:textId="0E7A731D" w:rsidR="006E6A02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06.06.2022</w:t>
            </w:r>
          </w:p>
          <w:p w14:paraId="0A9EEA3E" w14:textId="75D2AB55" w:rsidR="00634B95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proofErr w:type="spellStart"/>
            <w:r>
              <w:rPr>
                <w:rFonts w:eastAsiaTheme="minorHAnsi"/>
                <w:b/>
                <w:lang w:eastAsia="en-US"/>
              </w:rPr>
              <w:t>понедельнтк</w:t>
            </w:r>
            <w:proofErr w:type="spellEnd"/>
          </w:p>
          <w:p w14:paraId="77459E37" w14:textId="790018AD" w:rsidR="006E6A02" w:rsidRPr="00E11F38" w:rsidRDefault="006E6A02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3094" w:type="dxa"/>
          </w:tcPr>
          <w:p w14:paraId="23FD8656" w14:textId="303A87C8" w:rsidR="006E6A02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07.06.2022</w:t>
            </w:r>
          </w:p>
          <w:p w14:paraId="501747DD" w14:textId="5341B16E" w:rsidR="006E6A02" w:rsidRPr="00E11F38" w:rsidRDefault="00634B95" w:rsidP="00015186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</w:tr>
      <w:tr w:rsidR="006E6A02" w:rsidRPr="00E11F38" w14:paraId="01837A84" w14:textId="77777777" w:rsidTr="006E6A02">
        <w:trPr>
          <w:trHeight w:val="2263"/>
        </w:trPr>
        <w:tc>
          <w:tcPr>
            <w:tcW w:w="3092" w:type="dxa"/>
          </w:tcPr>
          <w:p w14:paraId="5AAAB8C0" w14:textId="0D8D03AD" w:rsidR="006E6A02" w:rsidRPr="00E11F38" w:rsidRDefault="006E6A02" w:rsidP="00D352E1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Открытие смены</w:t>
            </w:r>
          </w:p>
          <w:p w14:paraId="627E7BB5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proofErr w:type="spellStart"/>
            <w:r w:rsidRPr="00E11F38">
              <w:rPr>
                <w:sz w:val="20"/>
                <w:szCs w:val="20"/>
              </w:rPr>
              <w:t>Общелагерный</w:t>
            </w:r>
            <w:proofErr w:type="spellEnd"/>
            <w:r w:rsidRPr="00E11F38">
              <w:rPr>
                <w:sz w:val="20"/>
                <w:szCs w:val="20"/>
              </w:rPr>
              <w:t xml:space="preserve"> сбор «Мы Вам рады!»</w:t>
            </w:r>
          </w:p>
          <w:p w14:paraId="295CC66B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Огонек «Давайте познакомимся!»</w:t>
            </w:r>
          </w:p>
          <w:p w14:paraId="6734AD6B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 xml:space="preserve">Минутка здоровья «Мой рост и мой вес», </w:t>
            </w:r>
          </w:p>
          <w:p w14:paraId="6AEDC4B3" w14:textId="2F92214D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 xml:space="preserve">Конкурс рисунков на </w:t>
            </w:r>
            <w:r>
              <w:rPr>
                <w:sz w:val="20"/>
                <w:szCs w:val="20"/>
              </w:rPr>
              <w:t>тротуаре</w:t>
            </w:r>
            <w:r w:rsidRPr="00E11F38">
              <w:rPr>
                <w:sz w:val="20"/>
                <w:szCs w:val="20"/>
              </w:rPr>
              <w:t xml:space="preserve"> «Пусть всегда будет солнце!»</w:t>
            </w:r>
          </w:p>
          <w:p w14:paraId="3E9FF745" w14:textId="77777777" w:rsidR="006E6A02" w:rsidRDefault="006E6A02" w:rsidP="00DA6A79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Игровое представление, посвященное Международному Дню защиты детей «Праздник детства».</w:t>
            </w:r>
          </w:p>
          <w:p w14:paraId="19DDEFCE" w14:textId="1686DF58" w:rsidR="006E6A02" w:rsidRPr="006E6A02" w:rsidRDefault="006E6A02" w:rsidP="00015186">
            <w:pPr>
              <w:pStyle w:val="af5"/>
              <w:numPr>
                <w:ilvl w:val="0"/>
                <w:numId w:val="21"/>
              </w:numPr>
              <w:ind w:left="28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на свежем воздухе</w:t>
            </w:r>
          </w:p>
        </w:tc>
        <w:tc>
          <w:tcPr>
            <w:tcW w:w="3092" w:type="dxa"/>
          </w:tcPr>
          <w:p w14:paraId="72456E3A" w14:textId="77777777" w:rsidR="006E6A02" w:rsidRPr="00E11F38" w:rsidRDefault="006E6A02" w:rsidP="00551961">
            <w:pPr>
              <w:jc w:val="center"/>
              <w:rPr>
                <w:b/>
              </w:rPr>
            </w:pPr>
            <w:r w:rsidRPr="00E11F38">
              <w:rPr>
                <w:b/>
              </w:rPr>
              <w:t>День друзей</w:t>
            </w:r>
          </w:p>
          <w:p w14:paraId="6CA29058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39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Минутка безопасности: «Режим дня. Правила безопасного поведения в лагере».</w:t>
            </w:r>
          </w:p>
          <w:p w14:paraId="338861C0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39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День самоуправления</w:t>
            </w:r>
          </w:p>
          <w:p w14:paraId="121ADE3E" w14:textId="77777777" w:rsidR="006E6A02" w:rsidRPr="00E11F38" w:rsidRDefault="006E6A02" w:rsidP="00DA6A79">
            <w:pPr>
              <w:pStyle w:val="af5"/>
              <w:ind w:left="39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(выбор актива)</w:t>
            </w:r>
          </w:p>
          <w:p w14:paraId="2BCC9BAF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ind w:left="395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Конкурс на лучшее оформление отряда «Наша визитная карточка».</w:t>
            </w:r>
          </w:p>
          <w:p w14:paraId="637D5406" w14:textId="77777777" w:rsidR="006E6A02" w:rsidRPr="00E11F38" w:rsidRDefault="006E6A02" w:rsidP="00411E68">
            <w:pPr>
              <w:pStyle w:val="af5"/>
              <w:numPr>
                <w:ilvl w:val="0"/>
                <w:numId w:val="21"/>
              </w:numPr>
              <w:ind w:left="395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Старт спартакиады лагеря «Солнце, воздух, спорт, игра - наши лучшие друзья».</w:t>
            </w:r>
          </w:p>
          <w:p w14:paraId="5A0D6702" w14:textId="77777777" w:rsidR="006E6A02" w:rsidRDefault="006E6A02" w:rsidP="00411E68">
            <w:pPr>
              <w:pStyle w:val="af5"/>
              <w:numPr>
                <w:ilvl w:val="0"/>
                <w:numId w:val="21"/>
              </w:numPr>
              <w:ind w:left="395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Просмотр мультфильма «Самый большой друг».</w:t>
            </w:r>
          </w:p>
          <w:p w14:paraId="30877586" w14:textId="57B467A6" w:rsidR="006E6A02" w:rsidRPr="00E11F38" w:rsidRDefault="006E6A02" w:rsidP="00411E68">
            <w:pPr>
              <w:pStyle w:val="af5"/>
              <w:numPr>
                <w:ilvl w:val="0"/>
                <w:numId w:val="21"/>
              </w:numPr>
              <w:ind w:left="39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на свежем воздухе</w:t>
            </w:r>
          </w:p>
          <w:p w14:paraId="4F35A918" w14:textId="77777777" w:rsidR="006E6A02" w:rsidRPr="00E11F38" w:rsidRDefault="006E6A02" w:rsidP="00015186"/>
          <w:p w14:paraId="58A4D0BD" w14:textId="77777777" w:rsidR="006E6A02" w:rsidRPr="00E11F38" w:rsidRDefault="006E6A02" w:rsidP="00015186"/>
          <w:p w14:paraId="5C484DD4" w14:textId="77777777" w:rsidR="006E6A02" w:rsidRPr="00E11F38" w:rsidRDefault="006E6A02" w:rsidP="00015186"/>
          <w:p w14:paraId="6F8587E5" w14:textId="77777777" w:rsidR="006E6A02" w:rsidRDefault="006E6A02" w:rsidP="00DA6A79"/>
          <w:p w14:paraId="70BB5293" w14:textId="77777777" w:rsidR="006E6A02" w:rsidRDefault="006E6A02" w:rsidP="00DA6A79"/>
          <w:p w14:paraId="5D5BD14E" w14:textId="77777777" w:rsidR="006E6A02" w:rsidRDefault="006E6A02" w:rsidP="00DA6A79"/>
          <w:p w14:paraId="26797993" w14:textId="77777777" w:rsidR="006E6A02" w:rsidRDefault="006E6A02" w:rsidP="00DA6A79"/>
          <w:p w14:paraId="1D39C6E2" w14:textId="77777777" w:rsidR="006E6A02" w:rsidRDefault="006E6A02" w:rsidP="00DA6A79"/>
          <w:p w14:paraId="4C8F94B5" w14:textId="77777777" w:rsidR="006E6A02" w:rsidRDefault="006E6A02" w:rsidP="00DA6A79"/>
          <w:p w14:paraId="3B48BDF8" w14:textId="77777777" w:rsidR="006E6A02" w:rsidRDefault="006E6A02" w:rsidP="00DA6A79"/>
          <w:p w14:paraId="70ACA13E" w14:textId="77777777" w:rsidR="006E6A02" w:rsidRDefault="006E6A02" w:rsidP="00DA6A79"/>
          <w:p w14:paraId="29B2B2AC" w14:textId="77777777" w:rsidR="006E6A02" w:rsidRDefault="006E6A02" w:rsidP="00DA6A79"/>
          <w:p w14:paraId="477D40BC" w14:textId="77777777" w:rsidR="006E6A02" w:rsidRDefault="006E6A02" w:rsidP="00DA6A79"/>
          <w:p w14:paraId="2B293461" w14:textId="77777777" w:rsidR="006E6A02" w:rsidRDefault="006E6A02" w:rsidP="00DA6A79"/>
          <w:p w14:paraId="66CB3D09" w14:textId="77777777" w:rsidR="006E6A02" w:rsidRDefault="006E6A02" w:rsidP="00DA6A79"/>
          <w:p w14:paraId="1DF16D45" w14:textId="77777777" w:rsidR="006E6A02" w:rsidRDefault="006E6A02" w:rsidP="00DA6A79"/>
          <w:p w14:paraId="51F9B23A" w14:textId="77777777" w:rsidR="006E6A02" w:rsidRDefault="006E6A02" w:rsidP="00DA6A79"/>
          <w:p w14:paraId="733743D1" w14:textId="77777777" w:rsidR="006E6A02" w:rsidRDefault="006E6A02" w:rsidP="00DA6A79"/>
          <w:p w14:paraId="2A31A695" w14:textId="77777777" w:rsidR="006E6A02" w:rsidRDefault="006E6A02" w:rsidP="00DA6A79"/>
          <w:p w14:paraId="4DD06D22" w14:textId="77777777" w:rsidR="006E6A02" w:rsidRDefault="006E6A02" w:rsidP="00DA6A79"/>
          <w:p w14:paraId="5CDEAE2F" w14:textId="77777777" w:rsidR="006E6A02" w:rsidRPr="00E11F38" w:rsidRDefault="006E6A02" w:rsidP="00DA6A79"/>
        </w:tc>
        <w:tc>
          <w:tcPr>
            <w:tcW w:w="3094" w:type="dxa"/>
          </w:tcPr>
          <w:p w14:paraId="65CD17B0" w14:textId="77777777" w:rsidR="006E6A02" w:rsidRPr="00E11F38" w:rsidRDefault="006E6A02" w:rsidP="00DA6A7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lastRenderedPageBreak/>
              <w:t>День братьев наших меньших</w:t>
            </w:r>
          </w:p>
          <w:p w14:paraId="0812BA3F" w14:textId="77777777" w:rsidR="006E6A02" w:rsidRPr="00E11F38" w:rsidRDefault="006E6A02" w:rsidP="00334D52">
            <w:pPr>
              <w:pStyle w:val="af5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6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Минутка здоровья «Мой четвероногий друг».</w:t>
            </w:r>
          </w:p>
          <w:p w14:paraId="517FA74D" w14:textId="77777777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6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Конкурс рисунков «Братья наши меньшие».</w:t>
            </w:r>
          </w:p>
          <w:p w14:paraId="67D740DE" w14:textId="77777777" w:rsidR="006E6A02" w:rsidRDefault="006E6A02" w:rsidP="00DA6A79">
            <w:pPr>
              <w:pStyle w:val="af5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65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Просмотр мультфильма «На лесной тропе», «Человек собаке друг».</w:t>
            </w:r>
          </w:p>
          <w:p w14:paraId="7502BDAF" w14:textId="0533D538" w:rsidR="006E6A02" w:rsidRPr="00E11F38" w:rsidRDefault="006E6A02" w:rsidP="00DA6A79">
            <w:pPr>
              <w:pStyle w:val="af5"/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36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Игры на свежем воздухе</w:t>
            </w:r>
          </w:p>
          <w:p w14:paraId="47E07AA9" w14:textId="77777777" w:rsidR="006E6A02" w:rsidRPr="00E11F38" w:rsidRDefault="006E6A02" w:rsidP="00015186"/>
          <w:p w14:paraId="09CE8276" w14:textId="77777777" w:rsidR="006E6A02" w:rsidRPr="00E11F38" w:rsidRDefault="006E6A02" w:rsidP="00015186"/>
          <w:p w14:paraId="526F8CE8" w14:textId="77777777" w:rsidR="006E6A02" w:rsidRPr="00E11F38" w:rsidRDefault="006E6A02" w:rsidP="00015186"/>
          <w:p w14:paraId="1C7D8849" w14:textId="77777777" w:rsidR="006E6A02" w:rsidRPr="00E11F38" w:rsidRDefault="006E6A02" w:rsidP="00015186"/>
          <w:p w14:paraId="16E2107E" w14:textId="77777777" w:rsidR="006E6A02" w:rsidRPr="00E11F38" w:rsidRDefault="006E6A02" w:rsidP="00015186"/>
          <w:p w14:paraId="799F7F8C" w14:textId="77777777" w:rsidR="006E6A02" w:rsidRPr="00E11F38" w:rsidRDefault="006E6A02" w:rsidP="00015186"/>
          <w:p w14:paraId="76ED0C87" w14:textId="77777777" w:rsidR="006E6A02" w:rsidRPr="00E11F38" w:rsidRDefault="006E6A02" w:rsidP="00015186"/>
          <w:p w14:paraId="7F067BD1" w14:textId="77777777" w:rsidR="006E6A02" w:rsidRPr="00E11F38" w:rsidRDefault="006E6A02" w:rsidP="00015186"/>
          <w:p w14:paraId="4B930761" w14:textId="77777777" w:rsidR="006E6A02" w:rsidRPr="00E11F38" w:rsidRDefault="006E6A02" w:rsidP="00015186"/>
        </w:tc>
        <w:tc>
          <w:tcPr>
            <w:tcW w:w="3109" w:type="dxa"/>
          </w:tcPr>
          <w:p w14:paraId="628EF32C" w14:textId="77777777" w:rsidR="006E6A02" w:rsidRPr="00E11F38" w:rsidRDefault="006E6A02" w:rsidP="00DA6A79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ЗОЖ</w:t>
            </w:r>
          </w:p>
          <w:p w14:paraId="2113BE25" w14:textId="77777777" w:rsidR="006E6A02" w:rsidRPr="00E11F38" w:rsidRDefault="006E6A02" w:rsidP="00C54103">
            <w:pPr>
              <w:pStyle w:val="af5"/>
              <w:numPr>
                <w:ilvl w:val="0"/>
                <w:numId w:val="40"/>
              </w:numPr>
              <w:ind w:left="333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Беседы «Вредным привычкам – мы говорим нет!»</w:t>
            </w:r>
          </w:p>
          <w:p w14:paraId="0D725F25" w14:textId="77777777" w:rsidR="006E6A02" w:rsidRPr="00E11F38" w:rsidRDefault="006E6A02" w:rsidP="00C54103">
            <w:pPr>
              <w:pStyle w:val="af5"/>
              <w:numPr>
                <w:ilvl w:val="0"/>
                <w:numId w:val="40"/>
              </w:numPr>
              <w:shd w:val="clear" w:color="auto" w:fill="FFFFFF"/>
              <w:ind w:left="333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Спортивный праздник</w:t>
            </w:r>
          </w:p>
          <w:p w14:paraId="77B8CFC7" w14:textId="77777777" w:rsidR="006E6A02" w:rsidRPr="00E11F38" w:rsidRDefault="006E6A02" w:rsidP="000558F7">
            <w:pPr>
              <w:pStyle w:val="af5"/>
              <w:shd w:val="clear" w:color="auto" w:fill="FFFFFF"/>
              <w:ind w:left="333"/>
              <w:jc w:val="both"/>
              <w:rPr>
                <w:sz w:val="20"/>
                <w:szCs w:val="20"/>
              </w:rPr>
            </w:pPr>
            <w:r w:rsidRPr="00E11F38">
              <w:rPr>
                <w:bCs/>
                <w:sz w:val="20"/>
                <w:szCs w:val="20"/>
              </w:rPr>
              <w:t>«Мы за здоровый образ жизни!»</w:t>
            </w:r>
          </w:p>
          <w:p w14:paraId="70C44DD3" w14:textId="22072A78" w:rsidR="006E6A02" w:rsidRDefault="006E6A02" w:rsidP="006E6A02">
            <w:pPr>
              <w:pStyle w:val="af5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33"/>
              <w:jc w:val="both"/>
            </w:pPr>
            <w:r w:rsidRPr="006E6A02">
              <w:rPr>
                <w:sz w:val="20"/>
                <w:szCs w:val="20"/>
              </w:rPr>
              <w:t xml:space="preserve">Профилактическое мероприятия «Дорожный знак и светофор – наши лучшие друзья» </w:t>
            </w:r>
          </w:p>
          <w:p w14:paraId="07F50D3F" w14:textId="0F92055B" w:rsidR="006E6A02" w:rsidRPr="00E11F38" w:rsidRDefault="006E6A02" w:rsidP="006E6A02">
            <w:pPr>
              <w:pStyle w:val="af5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333"/>
              <w:jc w:val="both"/>
            </w:pPr>
            <w:r>
              <w:t>Игры на свежем воздухе</w:t>
            </w:r>
          </w:p>
          <w:p w14:paraId="279239B6" w14:textId="77777777" w:rsidR="006E6A02" w:rsidRPr="00E11F38" w:rsidRDefault="006E6A02" w:rsidP="00015186">
            <w:pPr>
              <w:autoSpaceDE w:val="0"/>
              <w:autoSpaceDN w:val="0"/>
              <w:adjustRightInd w:val="0"/>
            </w:pPr>
          </w:p>
          <w:p w14:paraId="10CA145E" w14:textId="77777777" w:rsidR="006E6A02" w:rsidRDefault="006E6A02" w:rsidP="00015186">
            <w:pPr>
              <w:autoSpaceDE w:val="0"/>
              <w:autoSpaceDN w:val="0"/>
              <w:adjustRightInd w:val="0"/>
            </w:pPr>
          </w:p>
          <w:p w14:paraId="337C0383" w14:textId="77777777" w:rsidR="006E6A02" w:rsidRDefault="006E6A02" w:rsidP="00015186">
            <w:pPr>
              <w:autoSpaceDE w:val="0"/>
              <w:autoSpaceDN w:val="0"/>
              <w:adjustRightInd w:val="0"/>
            </w:pPr>
          </w:p>
          <w:p w14:paraId="379F7642" w14:textId="77777777" w:rsidR="006E6A02" w:rsidRDefault="006E6A02" w:rsidP="00015186">
            <w:pPr>
              <w:autoSpaceDE w:val="0"/>
              <w:autoSpaceDN w:val="0"/>
              <w:adjustRightInd w:val="0"/>
            </w:pPr>
          </w:p>
          <w:p w14:paraId="7B888842" w14:textId="77777777" w:rsidR="006E6A02" w:rsidRDefault="006E6A02" w:rsidP="00015186">
            <w:pPr>
              <w:autoSpaceDE w:val="0"/>
              <w:autoSpaceDN w:val="0"/>
              <w:adjustRightInd w:val="0"/>
            </w:pPr>
          </w:p>
          <w:p w14:paraId="3FE0345A" w14:textId="77777777" w:rsidR="006E6A02" w:rsidRDefault="006E6A02" w:rsidP="00015186">
            <w:pPr>
              <w:autoSpaceDE w:val="0"/>
              <w:autoSpaceDN w:val="0"/>
              <w:adjustRightInd w:val="0"/>
            </w:pPr>
          </w:p>
          <w:p w14:paraId="2FBCB975" w14:textId="77777777" w:rsidR="006E6A02" w:rsidRPr="00E11F38" w:rsidRDefault="006E6A02" w:rsidP="00015186">
            <w:pPr>
              <w:autoSpaceDE w:val="0"/>
              <w:autoSpaceDN w:val="0"/>
              <w:adjustRightInd w:val="0"/>
            </w:pPr>
          </w:p>
        </w:tc>
        <w:tc>
          <w:tcPr>
            <w:tcW w:w="3094" w:type="dxa"/>
          </w:tcPr>
          <w:p w14:paraId="336E0877" w14:textId="038AA9B2" w:rsidR="006E6A02" w:rsidRPr="00E11F38" w:rsidRDefault="006E6A02" w:rsidP="00EC1517">
            <w:pPr>
              <w:jc w:val="center"/>
              <w:rPr>
                <w:rStyle w:val="ae"/>
                <w:bdr w:val="none" w:sz="0" w:space="0" w:color="auto" w:frame="1"/>
                <w:shd w:val="clear" w:color="auto" w:fill="FFFFFF"/>
              </w:rPr>
            </w:pPr>
            <w:r w:rsidRPr="00E11F38"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День </w:t>
            </w:r>
            <w:r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 творчества и </w:t>
            </w:r>
            <w:r w:rsidRPr="00E11F38">
              <w:rPr>
                <w:rStyle w:val="ae"/>
                <w:bdr w:val="none" w:sz="0" w:space="0" w:color="auto" w:frame="1"/>
                <w:shd w:val="clear" w:color="auto" w:fill="FFFFFF"/>
              </w:rPr>
              <w:t>литературы</w:t>
            </w:r>
          </w:p>
          <w:p w14:paraId="1F478085" w14:textId="77777777" w:rsidR="006E6A02" w:rsidRPr="00E11F38" w:rsidRDefault="006E6A02" w:rsidP="00C54103">
            <w:pPr>
              <w:pStyle w:val="af5"/>
              <w:numPr>
                <w:ilvl w:val="0"/>
                <w:numId w:val="41"/>
              </w:numPr>
              <w:ind w:left="272"/>
              <w:jc w:val="both"/>
              <w:rPr>
                <w:kern w:val="36"/>
                <w:sz w:val="20"/>
                <w:szCs w:val="20"/>
              </w:rPr>
            </w:pPr>
            <w:r w:rsidRPr="00E11F38">
              <w:rPr>
                <w:kern w:val="36"/>
                <w:sz w:val="20"/>
                <w:szCs w:val="20"/>
              </w:rPr>
              <w:t>Минутка здоровья «Берегите глаза».</w:t>
            </w:r>
          </w:p>
          <w:p w14:paraId="151A2624" w14:textId="77777777" w:rsidR="006E6A02" w:rsidRPr="00E11F38" w:rsidRDefault="006E6A02" w:rsidP="00C54103">
            <w:pPr>
              <w:pStyle w:val="af5"/>
              <w:numPr>
                <w:ilvl w:val="0"/>
                <w:numId w:val="41"/>
              </w:numPr>
              <w:ind w:left="272"/>
              <w:jc w:val="both"/>
              <w:rPr>
                <w:kern w:val="36"/>
                <w:sz w:val="20"/>
                <w:szCs w:val="20"/>
              </w:rPr>
            </w:pPr>
            <w:r w:rsidRPr="00E11F38">
              <w:rPr>
                <w:kern w:val="36"/>
                <w:sz w:val="20"/>
                <w:szCs w:val="20"/>
              </w:rPr>
              <w:t>Развлекательное мероприятие «Путешествие по Лукоморью», посвященного Дню рождения А. С. Пушкина.</w:t>
            </w:r>
          </w:p>
          <w:p w14:paraId="2735F2EB" w14:textId="77777777" w:rsidR="006E6A02" w:rsidRPr="00E11F38" w:rsidRDefault="006E6A02" w:rsidP="00C54103">
            <w:pPr>
              <w:pStyle w:val="af5"/>
              <w:numPr>
                <w:ilvl w:val="0"/>
                <w:numId w:val="41"/>
              </w:numPr>
              <w:ind w:left="272"/>
              <w:jc w:val="both"/>
              <w:rPr>
                <w:kern w:val="36"/>
                <w:sz w:val="20"/>
                <w:szCs w:val="20"/>
              </w:rPr>
            </w:pPr>
            <w:r w:rsidRPr="00E11F38">
              <w:rPr>
                <w:kern w:val="36"/>
                <w:sz w:val="20"/>
                <w:szCs w:val="20"/>
              </w:rPr>
              <w:t>В гостях у «Библиотеки». Знакомство с профессией библиотекарь.</w:t>
            </w:r>
          </w:p>
          <w:p w14:paraId="47B1A853" w14:textId="77777777" w:rsidR="006E6A02" w:rsidRDefault="006E6A02" w:rsidP="00C54103">
            <w:pPr>
              <w:pStyle w:val="af5"/>
              <w:numPr>
                <w:ilvl w:val="0"/>
                <w:numId w:val="41"/>
              </w:numPr>
              <w:ind w:left="272"/>
              <w:jc w:val="both"/>
              <w:rPr>
                <w:kern w:val="36"/>
                <w:sz w:val="20"/>
                <w:szCs w:val="20"/>
              </w:rPr>
            </w:pPr>
            <w:r w:rsidRPr="00E11F38">
              <w:rPr>
                <w:kern w:val="36"/>
                <w:sz w:val="20"/>
                <w:szCs w:val="20"/>
              </w:rPr>
              <w:t>Конкурс чтецов «Дорогою добра».</w:t>
            </w:r>
          </w:p>
          <w:p w14:paraId="3E0170EC" w14:textId="5855D2D1" w:rsidR="006E6A02" w:rsidRPr="00E11F38" w:rsidRDefault="006E6A02" w:rsidP="00C54103">
            <w:pPr>
              <w:pStyle w:val="af5"/>
              <w:numPr>
                <w:ilvl w:val="0"/>
                <w:numId w:val="41"/>
              </w:numPr>
              <w:ind w:left="272"/>
              <w:jc w:val="both"/>
              <w:rPr>
                <w:kern w:val="36"/>
                <w:sz w:val="20"/>
                <w:szCs w:val="20"/>
              </w:rPr>
            </w:pPr>
            <w:r>
              <w:rPr>
                <w:kern w:val="36"/>
                <w:sz w:val="20"/>
                <w:szCs w:val="20"/>
              </w:rPr>
              <w:t>Игры на свежем воздухе</w:t>
            </w:r>
          </w:p>
          <w:p w14:paraId="1D970CAA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3BC851E2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0EFA2372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2D2E85D0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6CD03548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0A98F841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29789B13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12E1E9FE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7FDA70B0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7A2211B6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080E640A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44D1FEB6" w14:textId="77777777" w:rsidR="006E6A02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  <w:p w14:paraId="05935DD5" w14:textId="77777777" w:rsidR="006E6A02" w:rsidRPr="00E11F38" w:rsidRDefault="006E6A02" w:rsidP="00CD1972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D76EC0" w:rsidRPr="00E11F38" w14:paraId="4D9E47A5" w14:textId="77777777" w:rsidTr="006E6A02">
        <w:trPr>
          <w:trHeight w:val="280"/>
        </w:trPr>
        <w:tc>
          <w:tcPr>
            <w:tcW w:w="3092" w:type="dxa"/>
          </w:tcPr>
          <w:p w14:paraId="2BFFCE08" w14:textId="66F08790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08.06.2022</w:t>
            </w:r>
          </w:p>
          <w:p w14:paraId="0F8FC59A" w14:textId="22CBAF6C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3092" w:type="dxa"/>
          </w:tcPr>
          <w:p w14:paraId="199C68DF" w14:textId="691BE5D3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09.06.2022</w:t>
            </w:r>
          </w:p>
          <w:p w14:paraId="206FEC85" w14:textId="7A6835D2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3094" w:type="dxa"/>
          </w:tcPr>
          <w:p w14:paraId="00D180AD" w14:textId="67C76590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10.06.2022</w:t>
            </w:r>
          </w:p>
          <w:p w14:paraId="00421A39" w14:textId="4E9C8F63" w:rsidR="00D76EC0" w:rsidRPr="00E11F38" w:rsidRDefault="00634B95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3109" w:type="dxa"/>
          </w:tcPr>
          <w:p w14:paraId="02F49C5F" w14:textId="536A2B88" w:rsidR="00D76EC0" w:rsidRPr="00E11F38" w:rsidRDefault="00340EEF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13.06.2022</w:t>
            </w:r>
          </w:p>
          <w:p w14:paraId="7D1F8A73" w14:textId="3637B3A8" w:rsidR="00D76EC0" w:rsidRPr="00E11F38" w:rsidRDefault="00340EEF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3094" w:type="dxa"/>
          </w:tcPr>
          <w:p w14:paraId="05EE158B" w14:textId="29F7C734" w:rsidR="00D76EC0" w:rsidRPr="00E11F38" w:rsidRDefault="00D76EC0" w:rsidP="00634B9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1</w:t>
            </w:r>
            <w:r w:rsidR="00340EEF">
              <w:rPr>
                <w:rFonts w:eastAsiaTheme="minorHAnsi"/>
                <w:b/>
                <w:lang w:eastAsia="en-US"/>
              </w:rPr>
              <w:t>4.06.2022</w:t>
            </w:r>
          </w:p>
          <w:p w14:paraId="2799AD68" w14:textId="5A8560FA" w:rsidR="00D76EC0" w:rsidRPr="00E11F38" w:rsidRDefault="00340EEF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</w:t>
            </w:r>
            <w:r w:rsidR="00D76EC0">
              <w:rPr>
                <w:rFonts w:eastAsiaTheme="minorHAnsi"/>
                <w:b/>
                <w:lang w:eastAsia="en-US"/>
              </w:rPr>
              <w:t>торник</w:t>
            </w:r>
          </w:p>
        </w:tc>
      </w:tr>
      <w:tr w:rsidR="00D76EC0" w:rsidRPr="00E11F38" w14:paraId="1CBE38FB" w14:textId="77777777" w:rsidTr="006E6A02">
        <w:trPr>
          <w:trHeight w:val="1963"/>
        </w:trPr>
        <w:tc>
          <w:tcPr>
            <w:tcW w:w="3092" w:type="dxa"/>
          </w:tcPr>
          <w:p w14:paraId="4C2F6F1D" w14:textId="77777777" w:rsidR="00D76EC0" w:rsidRPr="00E11F38" w:rsidRDefault="00D76EC0" w:rsidP="00EC1517">
            <w:pPr>
              <w:shd w:val="clear" w:color="auto" w:fill="FFFFFF"/>
              <w:tabs>
                <w:tab w:val="left" w:pos="2295"/>
              </w:tabs>
              <w:ind w:right="57"/>
              <w:jc w:val="center"/>
              <w:rPr>
                <w:rStyle w:val="ae"/>
                <w:bdr w:val="none" w:sz="0" w:space="0" w:color="auto" w:frame="1"/>
                <w:shd w:val="clear" w:color="auto" w:fill="FFFFFF"/>
              </w:rPr>
            </w:pPr>
            <w:r w:rsidRPr="00E11F38">
              <w:rPr>
                <w:rStyle w:val="ae"/>
                <w:bdr w:val="none" w:sz="0" w:space="0" w:color="auto" w:frame="1"/>
                <w:shd w:val="clear" w:color="auto" w:fill="FFFFFF"/>
              </w:rPr>
              <w:t xml:space="preserve">День безопасности </w:t>
            </w:r>
          </w:p>
          <w:p w14:paraId="52C69422" w14:textId="77777777" w:rsidR="00D76EC0" w:rsidRPr="00E11F38" w:rsidRDefault="00D76EC0" w:rsidP="00C54103">
            <w:pPr>
              <w:pStyle w:val="af5"/>
              <w:numPr>
                <w:ilvl w:val="0"/>
                <w:numId w:val="43"/>
              </w:numPr>
              <w:shd w:val="clear" w:color="auto" w:fill="FFFFFF"/>
              <w:ind w:left="284" w:right="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Минутка безопасности: "Пусть знает каждый гражданин знакомый номер 01"</w:t>
            </w:r>
          </w:p>
          <w:p w14:paraId="272DCC12" w14:textId="77777777" w:rsidR="00D76EC0" w:rsidRPr="00E11F38" w:rsidRDefault="00D76EC0" w:rsidP="00C54103">
            <w:pPr>
              <w:pStyle w:val="af5"/>
              <w:numPr>
                <w:ilvl w:val="0"/>
                <w:numId w:val="43"/>
              </w:numPr>
              <w:shd w:val="clear" w:color="auto" w:fill="FFFFFF"/>
              <w:ind w:left="284" w:right="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В гостях у «Пожарной части»: экскурсия. Знакомство с профессией «Пожарный».  Профилактическая беседа по пожарной безопасности. Показ специализированной техники.</w:t>
            </w:r>
          </w:p>
          <w:p w14:paraId="22FAA1B6" w14:textId="77777777" w:rsidR="00D76EC0" w:rsidRPr="00E11F38" w:rsidRDefault="00D76EC0" w:rsidP="00C54103">
            <w:pPr>
              <w:pStyle w:val="af5"/>
              <w:numPr>
                <w:ilvl w:val="0"/>
                <w:numId w:val="43"/>
              </w:numPr>
              <w:shd w:val="clear" w:color="auto" w:fill="FFFFFF"/>
              <w:ind w:left="284" w:right="57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Веселые старты «Полоса препятствий»</w:t>
            </w:r>
          </w:p>
          <w:p w14:paraId="041A8E6D" w14:textId="3DE11A33" w:rsidR="00D76EC0" w:rsidRPr="00E11F38" w:rsidRDefault="00D76EC0" w:rsidP="006E6A02">
            <w:pPr>
              <w:pStyle w:val="af5"/>
              <w:shd w:val="clear" w:color="auto" w:fill="FFFFFF"/>
              <w:ind w:left="284" w:right="57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3092" w:type="dxa"/>
          </w:tcPr>
          <w:p w14:paraId="09D68DC5" w14:textId="77777777" w:rsidR="00D76EC0" w:rsidRPr="00E11F38" w:rsidRDefault="00D76EC0" w:rsidP="00EC1517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спорта</w:t>
            </w:r>
          </w:p>
          <w:p w14:paraId="07096B74" w14:textId="77777777" w:rsidR="00D76EC0" w:rsidRPr="00E11F38" w:rsidRDefault="00D76EC0" w:rsidP="00C54103">
            <w:pPr>
              <w:pStyle w:val="af5"/>
              <w:numPr>
                <w:ilvl w:val="0"/>
                <w:numId w:val="44"/>
              </w:numPr>
              <w:ind w:left="253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Минутка здоровья «Вредным привычкам - мы говорим нет!»</w:t>
            </w:r>
          </w:p>
          <w:p w14:paraId="3A71D022" w14:textId="77777777" w:rsidR="00D76EC0" w:rsidRDefault="00D76EC0" w:rsidP="00C54103">
            <w:pPr>
              <w:pStyle w:val="af5"/>
              <w:numPr>
                <w:ilvl w:val="0"/>
                <w:numId w:val="44"/>
              </w:numPr>
              <w:ind w:left="253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Спортивно-познавательное мероприятие «Эстафета выживания».</w:t>
            </w:r>
          </w:p>
          <w:p w14:paraId="46AE61CF" w14:textId="7D370DBE" w:rsidR="00D76EC0" w:rsidRPr="006E6A02" w:rsidRDefault="00D76EC0" w:rsidP="00C54103">
            <w:pPr>
              <w:pStyle w:val="af5"/>
              <w:numPr>
                <w:ilvl w:val="0"/>
                <w:numId w:val="44"/>
              </w:numPr>
              <w:ind w:left="253"/>
              <w:rPr>
                <w:sz w:val="16"/>
                <w:szCs w:val="20"/>
              </w:rPr>
            </w:pPr>
            <w:r w:rsidRPr="006E6A02">
              <w:rPr>
                <w:color w:val="000000" w:themeColor="text1"/>
                <w:sz w:val="20"/>
                <w:lang w:eastAsia="en-US"/>
              </w:rPr>
              <w:t xml:space="preserve"> «Правила безопасности на </w:t>
            </w:r>
            <w:proofErr w:type="gramStart"/>
            <w:r w:rsidRPr="006E6A02">
              <w:rPr>
                <w:color w:val="000000" w:themeColor="text1"/>
                <w:sz w:val="20"/>
                <w:lang w:eastAsia="en-US"/>
              </w:rPr>
              <w:t>дорогах»  -</w:t>
            </w:r>
            <w:proofErr w:type="gramEnd"/>
            <w:r w:rsidRPr="006E6A02">
              <w:rPr>
                <w:color w:val="000000" w:themeColor="text1"/>
                <w:sz w:val="20"/>
                <w:lang w:eastAsia="en-US"/>
              </w:rPr>
              <w:t>викторина</w:t>
            </w:r>
          </w:p>
          <w:p w14:paraId="3B4A7BF9" w14:textId="46D1ADE1" w:rsidR="00D76EC0" w:rsidRPr="006E6A02" w:rsidRDefault="00D76EC0" w:rsidP="006E6A02"/>
        </w:tc>
        <w:tc>
          <w:tcPr>
            <w:tcW w:w="3094" w:type="dxa"/>
          </w:tcPr>
          <w:p w14:paraId="3382CE35" w14:textId="77777777" w:rsidR="00D76EC0" w:rsidRPr="00E11F38" w:rsidRDefault="00D76EC0" w:rsidP="00EC1517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истории</w:t>
            </w:r>
          </w:p>
          <w:p w14:paraId="3C2D9D6C" w14:textId="77777777" w:rsidR="00D76EC0" w:rsidRPr="00E11F38" w:rsidRDefault="00D76EC0" w:rsidP="00C54103">
            <w:pPr>
              <w:pStyle w:val="af5"/>
              <w:numPr>
                <w:ilvl w:val="0"/>
                <w:numId w:val="45"/>
              </w:numPr>
              <w:ind w:left="223" w:hanging="142"/>
              <w:rPr>
                <w:sz w:val="20"/>
                <w:szCs w:val="20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Минутка безопасности «</w:t>
            </w:r>
            <w:r w:rsidRPr="00E11F38">
              <w:rPr>
                <w:sz w:val="20"/>
                <w:szCs w:val="20"/>
              </w:rPr>
              <w:t>Опасные соседи, беседа о клещах».</w:t>
            </w:r>
          </w:p>
          <w:p w14:paraId="3CFD0DBA" w14:textId="77777777" w:rsidR="00D76EC0" w:rsidRPr="00E11F38" w:rsidRDefault="00D76EC0" w:rsidP="00C54103">
            <w:pPr>
              <w:pStyle w:val="af5"/>
              <w:numPr>
                <w:ilvl w:val="0"/>
                <w:numId w:val="45"/>
              </w:numPr>
              <w:ind w:left="223" w:hanging="142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Патриотическое мероприятие «Я в России рожден!».</w:t>
            </w:r>
          </w:p>
          <w:p w14:paraId="50A4E9F5" w14:textId="695F045B" w:rsidR="00D76EC0" w:rsidRDefault="00D76EC0" w:rsidP="00196EA8">
            <w:pPr>
              <w:pStyle w:val="af5"/>
              <w:numPr>
                <w:ilvl w:val="0"/>
                <w:numId w:val="45"/>
              </w:numPr>
              <w:ind w:left="223" w:hanging="142"/>
              <w:rPr>
                <w:rFonts w:eastAsiaTheme="minorHAnsi"/>
                <w:sz w:val="20"/>
                <w:szCs w:val="20"/>
                <w:lang w:eastAsia="en-US"/>
              </w:rPr>
            </w:pPr>
            <w:r w:rsidRPr="006E6A02">
              <w:rPr>
                <w:rFonts w:eastAsiaTheme="minorHAnsi"/>
                <w:sz w:val="20"/>
                <w:szCs w:val="20"/>
                <w:lang w:eastAsia="en-US"/>
              </w:rPr>
              <w:t xml:space="preserve">Конкурс рисунков на 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тротуаре</w:t>
            </w:r>
            <w:r w:rsidRPr="006E6A02">
              <w:rPr>
                <w:rFonts w:eastAsiaTheme="minorHAnsi"/>
                <w:sz w:val="20"/>
                <w:szCs w:val="20"/>
                <w:lang w:eastAsia="en-US"/>
              </w:rPr>
              <w:t xml:space="preserve"> «Я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Pr="006E6A02">
              <w:rPr>
                <w:rFonts w:eastAsiaTheme="minorHAnsi"/>
                <w:sz w:val="20"/>
                <w:szCs w:val="20"/>
                <w:lang w:eastAsia="en-US"/>
              </w:rPr>
              <w:t>люблю тебя, Россия»</w:t>
            </w:r>
          </w:p>
          <w:p w14:paraId="57F05217" w14:textId="398A1D77" w:rsidR="00D76EC0" w:rsidRPr="006E6A02" w:rsidRDefault="00D76EC0" w:rsidP="00196EA8">
            <w:pPr>
              <w:pStyle w:val="af5"/>
              <w:numPr>
                <w:ilvl w:val="0"/>
                <w:numId w:val="45"/>
              </w:numPr>
              <w:ind w:left="223" w:hanging="142"/>
              <w:rPr>
                <w:rFonts w:eastAsiaTheme="minorHAnsi"/>
                <w:sz w:val="20"/>
                <w:szCs w:val="20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>Игры на свежем воздухе</w:t>
            </w:r>
          </w:p>
          <w:p w14:paraId="61B03BC3" w14:textId="77777777" w:rsidR="00D76EC0" w:rsidRPr="00E11F38" w:rsidRDefault="00D76EC0" w:rsidP="0007116E">
            <w:pPr>
              <w:rPr>
                <w:rFonts w:eastAsiaTheme="minorHAnsi"/>
                <w:lang w:eastAsia="en-US"/>
              </w:rPr>
            </w:pPr>
            <w:r w:rsidRPr="00E11F38">
              <w:t> </w:t>
            </w:r>
          </w:p>
        </w:tc>
        <w:tc>
          <w:tcPr>
            <w:tcW w:w="3109" w:type="dxa"/>
          </w:tcPr>
          <w:p w14:paraId="40F186ED" w14:textId="77777777" w:rsidR="00D76EC0" w:rsidRPr="00E11F38" w:rsidRDefault="00D76EC0" w:rsidP="00EC1517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познаний</w:t>
            </w:r>
          </w:p>
          <w:p w14:paraId="0CD1F8D5" w14:textId="77777777" w:rsidR="00D76EC0" w:rsidRPr="00E11F38" w:rsidRDefault="00D76EC0" w:rsidP="00C54103">
            <w:pPr>
              <w:pStyle w:val="af5"/>
              <w:numPr>
                <w:ilvl w:val="0"/>
                <w:numId w:val="54"/>
              </w:numPr>
              <w:shd w:val="clear" w:color="auto" w:fill="FFFFFF"/>
              <w:ind w:left="333" w:right="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Минутка безопасности «Чтобы не было беды — будь осторожен у воды».</w:t>
            </w:r>
          </w:p>
          <w:p w14:paraId="40F77231" w14:textId="77777777" w:rsidR="00D76EC0" w:rsidRDefault="00D76EC0" w:rsidP="00D76EC0">
            <w:pPr>
              <w:pStyle w:val="af5"/>
              <w:numPr>
                <w:ilvl w:val="0"/>
                <w:numId w:val="54"/>
              </w:numPr>
              <w:ind w:left="333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«День Рождение воздушного шарика», поздравление летних именинников.</w:t>
            </w:r>
          </w:p>
          <w:p w14:paraId="3366CCA1" w14:textId="77777777" w:rsidR="00D76EC0" w:rsidRPr="00D76EC0" w:rsidRDefault="00D76EC0" w:rsidP="00D76EC0">
            <w:pPr>
              <w:pStyle w:val="af5"/>
              <w:numPr>
                <w:ilvl w:val="0"/>
                <w:numId w:val="54"/>
              </w:numPr>
              <w:ind w:left="333"/>
              <w:rPr>
                <w:rFonts w:eastAsiaTheme="minorHAnsi"/>
                <w:sz w:val="20"/>
                <w:szCs w:val="20"/>
                <w:lang w:eastAsia="en-US"/>
              </w:rPr>
            </w:pPr>
            <w:r w:rsidRPr="00D76EC0">
              <w:rPr>
                <w:rFonts w:eastAsiaTheme="minorHAnsi"/>
                <w:sz w:val="20"/>
                <w:szCs w:val="20"/>
                <w:lang w:eastAsia="en-US"/>
              </w:rPr>
              <w:t>Игры на свежем воздухе</w:t>
            </w:r>
          </w:p>
          <w:p w14:paraId="4064DB36" w14:textId="77777777" w:rsidR="00D76EC0" w:rsidRPr="00D76EC0" w:rsidRDefault="00D76EC0" w:rsidP="00D76EC0">
            <w:pPr>
              <w:pStyle w:val="af5"/>
              <w:numPr>
                <w:ilvl w:val="0"/>
                <w:numId w:val="54"/>
              </w:numPr>
              <w:ind w:left="333"/>
              <w:rPr>
                <w:rFonts w:eastAsiaTheme="minorHAnsi"/>
                <w:sz w:val="20"/>
                <w:szCs w:val="20"/>
                <w:lang w:eastAsia="en-US"/>
              </w:rPr>
            </w:pPr>
            <w:r w:rsidRPr="00D76EC0">
              <w:rPr>
                <w:color w:val="000000"/>
                <w:sz w:val="20"/>
                <w:szCs w:val="20"/>
              </w:rPr>
              <w:t>конкурс плакатов «С любовью к природе»;</w:t>
            </w:r>
          </w:p>
          <w:p w14:paraId="2A5AF90B" w14:textId="4BB59475" w:rsidR="00D76EC0" w:rsidRPr="00D76EC0" w:rsidRDefault="00D76EC0" w:rsidP="00D76EC0">
            <w:pPr>
              <w:pStyle w:val="af5"/>
              <w:numPr>
                <w:ilvl w:val="0"/>
                <w:numId w:val="54"/>
              </w:numPr>
              <w:ind w:left="333"/>
              <w:rPr>
                <w:rFonts w:eastAsiaTheme="minorHAnsi"/>
                <w:sz w:val="20"/>
                <w:szCs w:val="20"/>
                <w:lang w:eastAsia="en-US"/>
              </w:rPr>
            </w:pPr>
            <w:r w:rsidRPr="00D76EC0">
              <w:rPr>
                <w:color w:val="000000"/>
                <w:sz w:val="20"/>
                <w:szCs w:val="20"/>
              </w:rPr>
              <w:t xml:space="preserve">викторина </w:t>
            </w:r>
            <w:r>
              <w:rPr>
                <w:color w:val="000000"/>
                <w:sz w:val="20"/>
                <w:szCs w:val="20"/>
              </w:rPr>
              <w:t>«Познай тайны природы»</w:t>
            </w:r>
          </w:p>
          <w:p w14:paraId="7D6713BB" w14:textId="34047721" w:rsidR="00D76EC0" w:rsidRPr="00D76EC0" w:rsidRDefault="00D76EC0" w:rsidP="00D76EC0">
            <w:pPr>
              <w:pStyle w:val="af5"/>
              <w:numPr>
                <w:ilvl w:val="0"/>
                <w:numId w:val="54"/>
              </w:numPr>
              <w:ind w:left="333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3094" w:type="dxa"/>
          </w:tcPr>
          <w:p w14:paraId="746AECD6" w14:textId="77777777" w:rsidR="00D76EC0" w:rsidRPr="00E11F38" w:rsidRDefault="00D76EC0" w:rsidP="00634B9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интеллекта</w:t>
            </w:r>
          </w:p>
          <w:p w14:paraId="450CCC5F" w14:textId="77777777" w:rsidR="00D76EC0" w:rsidRPr="00E11F38" w:rsidRDefault="00D76EC0" w:rsidP="00634B95">
            <w:pPr>
              <w:pStyle w:val="af5"/>
              <w:numPr>
                <w:ilvl w:val="0"/>
                <w:numId w:val="47"/>
              </w:numPr>
              <w:ind w:left="284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Минутка безопасности "Дверь незнакомцам не открывай, словам и подаркам не доверяй!"</w:t>
            </w:r>
          </w:p>
          <w:p w14:paraId="2A984F6C" w14:textId="77777777" w:rsidR="00D76EC0" w:rsidRDefault="00D76EC0" w:rsidP="00D76EC0">
            <w:pPr>
              <w:pStyle w:val="af5"/>
              <w:numPr>
                <w:ilvl w:val="0"/>
                <w:numId w:val="50"/>
              </w:numPr>
              <w:ind w:left="272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  <w:shd w:val="clear" w:color="auto" w:fill="FFFFFF"/>
              </w:rPr>
              <w:t>Информационная беседа «Что такое Телефон доверия».</w:t>
            </w:r>
          </w:p>
          <w:p w14:paraId="5A57279C" w14:textId="77777777" w:rsidR="00D76EC0" w:rsidRDefault="00D76EC0" w:rsidP="00D76EC0">
            <w:pPr>
              <w:pStyle w:val="af5"/>
              <w:numPr>
                <w:ilvl w:val="0"/>
                <w:numId w:val="50"/>
              </w:numPr>
              <w:ind w:left="272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 xml:space="preserve">Викторина «Приметы лета». </w:t>
            </w:r>
          </w:p>
          <w:p w14:paraId="5B6F31AB" w14:textId="77777777" w:rsidR="00D76EC0" w:rsidRPr="00D76EC0" w:rsidRDefault="00D76EC0" w:rsidP="00D76EC0">
            <w:pPr>
              <w:pStyle w:val="af5"/>
              <w:numPr>
                <w:ilvl w:val="0"/>
                <w:numId w:val="50"/>
              </w:numPr>
              <w:ind w:left="272"/>
              <w:rPr>
                <w:rFonts w:eastAsiaTheme="minorHAnsi"/>
                <w:sz w:val="20"/>
                <w:szCs w:val="20"/>
                <w:lang w:eastAsia="en-US"/>
              </w:rPr>
            </w:pPr>
            <w:r w:rsidRPr="00D76EC0">
              <w:rPr>
                <w:sz w:val="20"/>
                <w:szCs w:val="20"/>
                <w:shd w:val="clear" w:color="auto" w:fill="FFFFFF"/>
              </w:rPr>
              <w:t>Игры на свежем воздухе</w:t>
            </w:r>
          </w:p>
          <w:p w14:paraId="307B8CAD" w14:textId="53D141A4" w:rsidR="00D76EC0" w:rsidRPr="00D76EC0" w:rsidRDefault="00D76EC0" w:rsidP="00D76EC0">
            <w:pPr>
              <w:pStyle w:val="af5"/>
              <w:numPr>
                <w:ilvl w:val="0"/>
                <w:numId w:val="50"/>
              </w:numPr>
              <w:ind w:left="272"/>
              <w:rPr>
                <w:rFonts w:eastAsiaTheme="minorHAnsi"/>
                <w:sz w:val="20"/>
                <w:szCs w:val="20"/>
                <w:lang w:eastAsia="en-US"/>
              </w:rPr>
            </w:pPr>
            <w:r w:rsidRPr="00D76EC0">
              <w:rPr>
                <w:sz w:val="20"/>
                <w:szCs w:val="20"/>
              </w:rPr>
              <w:t>Конкурс интеллектуальной игры</w:t>
            </w:r>
            <w:r>
              <w:rPr>
                <w:sz w:val="20"/>
                <w:szCs w:val="20"/>
              </w:rPr>
              <w:t xml:space="preserve"> </w:t>
            </w:r>
            <w:r w:rsidRPr="00D76EC0">
              <w:rPr>
                <w:sz w:val="20"/>
                <w:szCs w:val="20"/>
              </w:rPr>
              <w:t xml:space="preserve"> «Умники и умницы» </w:t>
            </w:r>
          </w:p>
          <w:p w14:paraId="6A1695FB" w14:textId="5C977A0A" w:rsidR="00D76EC0" w:rsidRPr="00D76EC0" w:rsidRDefault="00D76EC0" w:rsidP="00D76EC0">
            <w:pPr>
              <w:pStyle w:val="af5"/>
              <w:ind w:left="272"/>
              <w:rPr>
                <w:sz w:val="20"/>
                <w:szCs w:val="20"/>
              </w:rPr>
            </w:pPr>
          </w:p>
          <w:p w14:paraId="4841BB60" w14:textId="347BFB46" w:rsidR="00D76EC0" w:rsidRPr="00D76EC0" w:rsidRDefault="00D76EC0" w:rsidP="00D76EC0">
            <w:pPr>
              <w:pStyle w:val="af5"/>
              <w:ind w:left="272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</w:tr>
      <w:tr w:rsidR="00D76EC0" w:rsidRPr="00E11F38" w14:paraId="2D633CE0" w14:textId="77777777" w:rsidTr="006E6A02">
        <w:trPr>
          <w:trHeight w:val="225"/>
        </w:trPr>
        <w:tc>
          <w:tcPr>
            <w:tcW w:w="3092" w:type="dxa"/>
          </w:tcPr>
          <w:p w14:paraId="0ED086FA" w14:textId="2C1BB10D" w:rsidR="00D76EC0" w:rsidRPr="00E11F38" w:rsidRDefault="00340EEF" w:rsidP="00634B95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15.06.2022</w:t>
            </w:r>
          </w:p>
          <w:p w14:paraId="3CA33135" w14:textId="052931D9" w:rsidR="00D76EC0" w:rsidRPr="00E11F38" w:rsidRDefault="00D76EC0" w:rsidP="0007116E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среда</w:t>
            </w:r>
          </w:p>
        </w:tc>
        <w:tc>
          <w:tcPr>
            <w:tcW w:w="3092" w:type="dxa"/>
          </w:tcPr>
          <w:p w14:paraId="5BA38210" w14:textId="3D5A89F4" w:rsidR="00D76EC0" w:rsidRPr="00E11F38" w:rsidRDefault="00D76EC0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1</w:t>
            </w:r>
            <w:r w:rsidR="00340EEF">
              <w:rPr>
                <w:rFonts w:eastAsiaTheme="minorHAnsi"/>
                <w:b/>
                <w:lang w:eastAsia="en-US"/>
              </w:rPr>
              <w:t>6.06.2022</w:t>
            </w:r>
          </w:p>
          <w:p w14:paraId="2AC1886A" w14:textId="50B119D8" w:rsidR="00D76EC0" w:rsidRPr="00E11F38" w:rsidRDefault="00D76EC0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четверг</w:t>
            </w:r>
          </w:p>
        </w:tc>
        <w:tc>
          <w:tcPr>
            <w:tcW w:w="3094" w:type="dxa"/>
          </w:tcPr>
          <w:p w14:paraId="5D9B13DC" w14:textId="5D44D7E8" w:rsidR="00D76EC0" w:rsidRPr="00E11F38" w:rsidRDefault="00D76EC0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1</w:t>
            </w:r>
            <w:r w:rsidR="00340EEF">
              <w:rPr>
                <w:rFonts w:eastAsiaTheme="minorHAnsi"/>
                <w:b/>
                <w:lang w:eastAsia="en-US"/>
              </w:rPr>
              <w:t>7.06.2022</w:t>
            </w:r>
          </w:p>
          <w:p w14:paraId="2155D875" w14:textId="45937976" w:rsidR="00D76EC0" w:rsidRPr="00E11F38" w:rsidRDefault="00D76EC0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пятница</w:t>
            </w:r>
          </w:p>
        </w:tc>
        <w:tc>
          <w:tcPr>
            <w:tcW w:w="3109" w:type="dxa"/>
          </w:tcPr>
          <w:p w14:paraId="755DCBCE" w14:textId="05130E82" w:rsidR="00D76EC0" w:rsidRPr="00E11F38" w:rsidRDefault="00340EEF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20.06.2022</w:t>
            </w:r>
          </w:p>
          <w:p w14:paraId="2A608CBB" w14:textId="1DEEC99D" w:rsidR="00D76EC0" w:rsidRPr="00E11F38" w:rsidRDefault="00340EEF" w:rsidP="0007116E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понедельник</w:t>
            </w:r>
          </w:p>
        </w:tc>
        <w:tc>
          <w:tcPr>
            <w:tcW w:w="3094" w:type="dxa"/>
          </w:tcPr>
          <w:p w14:paraId="65E9C2F4" w14:textId="23FA7033" w:rsidR="00D76EC0" w:rsidRPr="00E11F38" w:rsidRDefault="00D76EC0" w:rsidP="00BA4E4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21</w:t>
            </w:r>
            <w:r w:rsidR="00340EEF">
              <w:rPr>
                <w:rFonts w:eastAsiaTheme="minorHAnsi"/>
                <w:b/>
                <w:lang w:eastAsia="en-US"/>
              </w:rPr>
              <w:t>.06.2022</w:t>
            </w:r>
          </w:p>
          <w:p w14:paraId="53E9049F" w14:textId="65B37C4C" w:rsidR="00D76EC0" w:rsidRPr="00E11F38" w:rsidRDefault="00340EEF" w:rsidP="00BA4E4C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Вторник</w:t>
            </w:r>
          </w:p>
        </w:tc>
      </w:tr>
      <w:tr w:rsidR="00D76EC0" w:rsidRPr="00E11F38" w14:paraId="41453B71" w14:textId="77777777" w:rsidTr="006E6A02">
        <w:trPr>
          <w:trHeight w:val="1980"/>
        </w:trPr>
        <w:tc>
          <w:tcPr>
            <w:tcW w:w="3092" w:type="dxa"/>
          </w:tcPr>
          <w:p w14:paraId="7E3481C5" w14:textId="77777777" w:rsidR="00D76EC0" w:rsidRPr="00E11F38" w:rsidRDefault="00D76EC0" w:rsidP="00634B95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природы</w:t>
            </w:r>
          </w:p>
          <w:p w14:paraId="3F634CE4" w14:textId="555E6474" w:rsidR="00D76EC0" w:rsidRPr="00E11F38" w:rsidRDefault="00D76EC0" w:rsidP="00634B95">
            <w:pPr>
              <w:pStyle w:val="af5"/>
              <w:numPr>
                <w:ilvl w:val="0"/>
                <w:numId w:val="51"/>
              </w:numPr>
              <w:ind w:left="395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 xml:space="preserve">Творческая мастерская. </w:t>
            </w:r>
            <w:r w:rsidRPr="00D76EC0">
              <w:rPr>
                <w:color w:val="000000"/>
                <w:sz w:val="20"/>
              </w:rPr>
              <w:t>мастер – класс по изготовлению поделок из бросового материала</w:t>
            </w:r>
            <w:proofErr w:type="gramStart"/>
            <w:r w:rsidRPr="00D76EC0">
              <w:rPr>
                <w:color w:val="000000"/>
                <w:sz w:val="20"/>
              </w:rPr>
              <w:t xml:space="preserve">   «</w:t>
            </w:r>
            <w:proofErr w:type="gramEnd"/>
            <w:r w:rsidRPr="00D76EC0">
              <w:rPr>
                <w:color w:val="000000"/>
                <w:sz w:val="20"/>
              </w:rPr>
              <w:t>Как прекрасен этот мир»</w:t>
            </w:r>
          </w:p>
          <w:p w14:paraId="3C75A259" w14:textId="77777777" w:rsidR="00D76EC0" w:rsidRPr="00E11F38" w:rsidRDefault="00D76EC0" w:rsidP="00634B95">
            <w:pPr>
              <w:pStyle w:val="af5"/>
              <w:numPr>
                <w:ilvl w:val="0"/>
                <w:numId w:val="51"/>
              </w:numPr>
              <w:ind w:left="395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Викторина «В мире живой природы»</w:t>
            </w:r>
          </w:p>
          <w:p w14:paraId="10E24A86" w14:textId="07E20022" w:rsidR="00D76EC0" w:rsidRPr="00E11F38" w:rsidRDefault="00D76EC0" w:rsidP="00C54103">
            <w:pPr>
              <w:pStyle w:val="af5"/>
              <w:numPr>
                <w:ilvl w:val="0"/>
                <w:numId w:val="47"/>
              </w:numPr>
              <w:ind w:left="284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Игры на свежем воздухе.</w:t>
            </w:r>
          </w:p>
        </w:tc>
        <w:tc>
          <w:tcPr>
            <w:tcW w:w="3092" w:type="dxa"/>
          </w:tcPr>
          <w:p w14:paraId="5451A8A8" w14:textId="77777777" w:rsidR="00D76EC0" w:rsidRPr="00E11F38" w:rsidRDefault="00D76EC0" w:rsidP="00EC1517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веселого смеха</w:t>
            </w:r>
          </w:p>
          <w:p w14:paraId="5BC014CA" w14:textId="77777777" w:rsidR="00D76EC0" w:rsidRPr="00E11F38" w:rsidRDefault="00D76EC0" w:rsidP="00D21EFD">
            <w:pPr>
              <w:pStyle w:val="af5"/>
              <w:numPr>
                <w:ilvl w:val="0"/>
                <w:numId w:val="55"/>
              </w:numPr>
              <w:spacing w:line="160" w:lineRule="atLeast"/>
              <w:ind w:left="391" w:hanging="357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Минутка здоровья «У меня хорошее  настроение»</w:t>
            </w:r>
          </w:p>
          <w:p w14:paraId="72EA6877" w14:textId="77777777" w:rsidR="00D76EC0" w:rsidRPr="00E11F38" w:rsidRDefault="00D76EC0" w:rsidP="00D21EFD">
            <w:pPr>
              <w:pStyle w:val="af5"/>
              <w:numPr>
                <w:ilvl w:val="0"/>
                <w:numId w:val="48"/>
              </w:numPr>
              <w:spacing w:line="160" w:lineRule="atLeast"/>
              <w:ind w:left="391" w:hanging="357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 xml:space="preserve">Конкурс рисунков «Мой любимый </w:t>
            </w:r>
            <w:proofErr w:type="spellStart"/>
            <w:r w:rsidRPr="00E11F38">
              <w:rPr>
                <w:sz w:val="20"/>
                <w:szCs w:val="20"/>
              </w:rPr>
              <w:t>мульт</w:t>
            </w:r>
            <w:proofErr w:type="spellEnd"/>
            <w:r w:rsidRPr="00E11F38">
              <w:rPr>
                <w:sz w:val="20"/>
                <w:szCs w:val="20"/>
              </w:rPr>
              <w:t xml:space="preserve"> – герой»</w:t>
            </w:r>
          </w:p>
          <w:p w14:paraId="25B68A54" w14:textId="77777777" w:rsidR="00D76EC0" w:rsidRPr="00E11F38" w:rsidRDefault="00D76EC0" w:rsidP="00D21EFD">
            <w:pPr>
              <w:pStyle w:val="af5"/>
              <w:numPr>
                <w:ilvl w:val="0"/>
                <w:numId w:val="48"/>
              </w:numPr>
              <w:spacing w:line="160" w:lineRule="atLeast"/>
              <w:ind w:left="391" w:hanging="3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Викторина «Лучший знаток кино»</w:t>
            </w:r>
          </w:p>
          <w:p w14:paraId="66E57DF9" w14:textId="77777777" w:rsidR="00D76EC0" w:rsidRPr="00E11F38" w:rsidRDefault="00D76EC0" w:rsidP="00D21EFD">
            <w:pPr>
              <w:pStyle w:val="af5"/>
              <w:numPr>
                <w:ilvl w:val="0"/>
                <w:numId w:val="48"/>
              </w:numPr>
              <w:spacing w:line="160" w:lineRule="atLeast"/>
              <w:ind w:left="391" w:hanging="3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Кинозал открывает двери. Просмотр мультфильма «Трое из Простоквашино»</w:t>
            </w:r>
          </w:p>
          <w:p w14:paraId="0D1EA1E9" w14:textId="77777777" w:rsidR="00D76EC0" w:rsidRPr="00E11F38" w:rsidRDefault="00D76EC0" w:rsidP="00D21EFD">
            <w:pPr>
              <w:pStyle w:val="af5"/>
              <w:numPr>
                <w:ilvl w:val="0"/>
                <w:numId w:val="48"/>
              </w:numPr>
              <w:spacing w:line="160" w:lineRule="atLeast"/>
              <w:ind w:left="391" w:hanging="357"/>
              <w:jc w:val="both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Игры на свежем воздухе.</w:t>
            </w:r>
          </w:p>
        </w:tc>
        <w:tc>
          <w:tcPr>
            <w:tcW w:w="3094" w:type="dxa"/>
          </w:tcPr>
          <w:p w14:paraId="6B36230F" w14:textId="77777777" w:rsidR="00D76EC0" w:rsidRPr="00E11F38" w:rsidRDefault="00D76EC0" w:rsidP="004D3E53">
            <w:pPr>
              <w:pStyle w:val="af5"/>
              <w:ind w:left="365"/>
              <w:jc w:val="center"/>
              <w:rPr>
                <w:b/>
                <w:sz w:val="20"/>
                <w:szCs w:val="20"/>
              </w:rPr>
            </w:pPr>
            <w:r w:rsidRPr="00E11F38">
              <w:rPr>
                <w:b/>
                <w:sz w:val="20"/>
                <w:szCs w:val="20"/>
              </w:rPr>
              <w:t>День музыки</w:t>
            </w:r>
          </w:p>
          <w:p w14:paraId="16EBF83A" w14:textId="77777777" w:rsidR="00D76EC0" w:rsidRPr="00E11F38" w:rsidRDefault="00D76EC0" w:rsidP="004D3E53">
            <w:pPr>
              <w:pStyle w:val="af5"/>
              <w:tabs>
                <w:tab w:val="left" w:pos="365"/>
              </w:tabs>
              <w:ind w:left="81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•</w:t>
            </w:r>
            <w:r w:rsidRPr="00E11F38">
              <w:rPr>
                <w:sz w:val="20"/>
                <w:szCs w:val="20"/>
              </w:rPr>
              <w:tab/>
              <w:t>Музыкальный час «Разучиваем песни наших бабушек».</w:t>
            </w:r>
          </w:p>
          <w:p w14:paraId="759E939F" w14:textId="77777777" w:rsidR="00D76EC0" w:rsidRPr="00E11F38" w:rsidRDefault="00D76EC0" w:rsidP="004D3E53">
            <w:pPr>
              <w:pStyle w:val="af5"/>
              <w:tabs>
                <w:tab w:val="left" w:pos="365"/>
              </w:tabs>
              <w:ind w:left="81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•</w:t>
            </w:r>
            <w:r w:rsidRPr="00E11F38">
              <w:rPr>
                <w:sz w:val="20"/>
                <w:szCs w:val="20"/>
              </w:rPr>
              <w:tab/>
              <w:t>Конкурс «Угадай мелодию»</w:t>
            </w:r>
          </w:p>
          <w:p w14:paraId="5F9230B2" w14:textId="77777777" w:rsidR="00D76EC0" w:rsidRPr="00E11F38" w:rsidRDefault="00D76EC0" w:rsidP="004D3E53">
            <w:pPr>
              <w:pStyle w:val="af5"/>
              <w:tabs>
                <w:tab w:val="left" w:pos="365"/>
              </w:tabs>
              <w:ind w:left="81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•</w:t>
            </w:r>
            <w:r w:rsidRPr="00E11F38">
              <w:rPr>
                <w:sz w:val="20"/>
                <w:szCs w:val="20"/>
              </w:rPr>
              <w:tab/>
              <w:t>Тематическая дискотека «Энергия – Жизнь – Танец».</w:t>
            </w:r>
            <w:r w:rsidRPr="00E11F38">
              <w:rPr>
                <w:sz w:val="20"/>
                <w:szCs w:val="20"/>
              </w:rPr>
              <w:tab/>
            </w:r>
          </w:p>
          <w:p w14:paraId="06631946" w14:textId="6C9A8C06" w:rsidR="00D76EC0" w:rsidRPr="00E11F38" w:rsidRDefault="00D76EC0" w:rsidP="00D76EC0">
            <w:pPr>
              <w:pStyle w:val="af5"/>
              <w:tabs>
                <w:tab w:val="left" w:pos="365"/>
              </w:tabs>
              <w:ind w:left="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•</w:t>
            </w:r>
            <w:r>
              <w:rPr>
                <w:sz w:val="20"/>
                <w:szCs w:val="20"/>
              </w:rPr>
              <w:tab/>
              <w:t>Игры на свежем воздухе</w:t>
            </w:r>
          </w:p>
        </w:tc>
        <w:tc>
          <w:tcPr>
            <w:tcW w:w="3109" w:type="dxa"/>
          </w:tcPr>
          <w:p w14:paraId="22CD4888" w14:textId="77777777" w:rsidR="00D76EC0" w:rsidRPr="00E11F38" w:rsidRDefault="00D76EC0" w:rsidP="00D76EC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«Веселых стартов»</w:t>
            </w:r>
          </w:p>
          <w:p w14:paraId="3864426D" w14:textId="77777777" w:rsidR="00D76EC0" w:rsidRPr="00E11F38" w:rsidRDefault="00D76EC0" w:rsidP="00C54103">
            <w:pPr>
              <w:pStyle w:val="af5"/>
              <w:numPr>
                <w:ilvl w:val="0"/>
                <w:numId w:val="49"/>
              </w:numPr>
              <w:spacing w:after="24"/>
              <w:ind w:left="333"/>
              <w:jc w:val="both"/>
              <w:textAlignment w:val="baseline"/>
              <w:outlineLvl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Минутка здоровья «Спорт-это жизнь…»</w:t>
            </w:r>
          </w:p>
          <w:p w14:paraId="79553233" w14:textId="77777777" w:rsidR="00D76EC0" w:rsidRPr="00E11F38" w:rsidRDefault="00D76EC0" w:rsidP="00C54103">
            <w:pPr>
              <w:pStyle w:val="af5"/>
              <w:numPr>
                <w:ilvl w:val="0"/>
                <w:numId w:val="49"/>
              </w:numPr>
              <w:spacing w:after="24"/>
              <w:ind w:left="333"/>
              <w:jc w:val="both"/>
              <w:textAlignment w:val="baseline"/>
              <w:outlineLvl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E11F38">
              <w:rPr>
                <w:rFonts w:eastAsiaTheme="minorHAnsi"/>
                <w:sz w:val="20"/>
                <w:szCs w:val="20"/>
                <w:lang w:eastAsia="en-US"/>
              </w:rPr>
              <w:t>Викторина «Русские народные игры»</w:t>
            </w:r>
          </w:p>
          <w:p w14:paraId="7A082B17" w14:textId="77777777" w:rsidR="00D76EC0" w:rsidRPr="00E11F38" w:rsidRDefault="00D76EC0" w:rsidP="00C54103">
            <w:pPr>
              <w:pStyle w:val="af5"/>
              <w:numPr>
                <w:ilvl w:val="0"/>
                <w:numId w:val="49"/>
              </w:numPr>
              <w:ind w:left="333"/>
              <w:jc w:val="both"/>
              <w:rPr>
                <w:sz w:val="20"/>
                <w:szCs w:val="20"/>
              </w:rPr>
            </w:pPr>
            <w:r w:rsidRPr="00E11F38">
              <w:rPr>
                <w:sz w:val="20"/>
                <w:szCs w:val="20"/>
              </w:rPr>
              <w:t>Игры на свежем воздухе «Третий лишний», «Змейка», «Зингера»</w:t>
            </w:r>
          </w:p>
        </w:tc>
        <w:tc>
          <w:tcPr>
            <w:tcW w:w="3094" w:type="dxa"/>
          </w:tcPr>
          <w:p w14:paraId="72083544" w14:textId="77777777" w:rsidR="00D76EC0" w:rsidRPr="00E11F38" w:rsidRDefault="00D76EC0" w:rsidP="00D76EC0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E11F38">
              <w:rPr>
                <w:rFonts w:eastAsiaTheme="minorHAnsi"/>
                <w:b/>
                <w:lang w:eastAsia="en-US"/>
              </w:rPr>
              <w:t>День расставаний</w:t>
            </w:r>
          </w:p>
          <w:p w14:paraId="63004E78" w14:textId="77777777" w:rsidR="00D76EC0" w:rsidRPr="00D76EC0" w:rsidRDefault="00D76EC0" w:rsidP="00D76EC0">
            <w:pPr>
              <w:pStyle w:val="af5"/>
              <w:numPr>
                <w:ilvl w:val="0"/>
                <w:numId w:val="52"/>
              </w:numPr>
              <w:ind w:left="365"/>
              <w:rPr>
                <w:sz w:val="20"/>
                <w:szCs w:val="20"/>
                <w:shd w:val="clear" w:color="auto" w:fill="FFFFFF"/>
              </w:rPr>
            </w:pPr>
            <w:r w:rsidRPr="00D76EC0">
              <w:rPr>
                <w:sz w:val="20"/>
                <w:szCs w:val="20"/>
                <w:shd w:val="clear" w:color="auto" w:fill="FFFFFF"/>
              </w:rPr>
              <w:t>Праздничный концерт, посвященный закрытию</w:t>
            </w:r>
          </w:p>
          <w:p w14:paraId="796A621A" w14:textId="77777777" w:rsidR="00D76EC0" w:rsidRDefault="00D76EC0" w:rsidP="00D76EC0">
            <w:pPr>
              <w:pStyle w:val="af5"/>
              <w:numPr>
                <w:ilvl w:val="0"/>
                <w:numId w:val="52"/>
              </w:numPr>
              <w:ind w:left="365"/>
              <w:rPr>
                <w:sz w:val="20"/>
                <w:szCs w:val="20"/>
                <w:shd w:val="clear" w:color="auto" w:fill="FFFFFF"/>
              </w:rPr>
            </w:pPr>
            <w:r w:rsidRPr="00E11F38">
              <w:rPr>
                <w:sz w:val="20"/>
                <w:szCs w:val="20"/>
                <w:shd w:val="clear" w:color="auto" w:fill="FFFFFF"/>
              </w:rPr>
              <w:t xml:space="preserve"> «Почта пожеланий»</w:t>
            </w:r>
          </w:p>
          <w:p w14:paraId="315266F9" w14:textId="01427649" w:rsidR="00D76EC0" w:rsidRPr="00D76EC0" w:rsidRDefault="00D76EC0" w:rsidP="00D76EC0">
            <w:pPr>
              <w:pStyle w:val="af5"/>
              <w:numPr>
                <w:ilvl w:val="0"/>
                <w:numId w:val="52"/>
              </w:numPr>
              <w:ind w:left="365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D76EC0">
              <w:rPr>
                <w:rFonts w:eastAsiaTheme="minorHAnsi"/>
                <w:sz w:val="20"/>
                <w:szCs w:val="20"/>
                <w:lang w:eastAsia="en-US"/>
              </w:rPr>
              <w:t>Квест</w:t>
            </w:r>
            <w:proofErr w:type="spellEnd"/>
            <w:r w:rsidRPr="00D76EC0">
              <w:rPr>
                <w:rFonts w:eastAsiaTheme="minorHAnsi"/>
                <w:sz w:val="20"/>
                <w:szCs w:val="20"/>
                <w:lang w:eastAsia="en-US"/>
              </w:rPr>
              <w:t xml:space="preserve"> «Найди сокровища!»</w:t>
            </w:r>
          </w:p>
        </w:tc>
      </w:tr>
    </w:tbl>
    <w:p w14:paraId="64EA0942" w14:textId="77777777" w:rsidR="001A7DC6" w:rsidRPr="00E11F38" w:rsidRDefault="001A7DC6" w:rsidP="003F45E6">
      <w:pPr>
        <w:rPr>
          <w:rFonts w:ascii="Times New Roman" w:eastAsiaTheme="minorHAnsi" w:hAnsi="Times New Roman" w:cs="Times New Roman"/>
          <w:lang w:eastAsia="en-US"/>
        </w:rPr>
        <w:sectPr w:rsidR="001A7DC6" w:rsidRPr="00E11F38" w:rsidSect="00771140">
          <w:pgSz w:w="16838" w:h="11906" w:orient="landscape"/>
          <w:pgMar w:top="851" w:right="709" w:bottom="1134" w:left="851" w:header="709" w:footer="709" w:gutter="0"/>
          <w:pgNumType w:start="0"/>
          <w:cols w:space="708"/>
          <w:titlePg/>
          <w:docGrid w:linePitch="360"/>
        </w:sectPr>
      </w:pPr>
    </w:p>
    <w:p w14:paraId="79659467" w14:textId="55877F8C" w:rsidR="003F45E6" w:rsidRPr="00E11F38" w:rsidRDefault="003F45E6" w:rsidP="00700EDB">
      <w:pPr>
        <w:spacing w:after="0"/>
        <w:ind w:right="15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8FB2F80" w14:textId="77777777" w:rsidR="003F45E6" w:rsidRPr="00E11F38" w:rsidRDefault="003F45E6" w:rsidP="003F45E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A138B" w14:textId="77777777" w:rsidR="003F45E6" w:rsidRPr="00E11F38" w:rsidRDefault="003F45E6" w:rsidP="003F45E6">
      <w:pPr>
        <w:spacing w:after="15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ACB7BB" w14:textId="77777777" w:rsidR="003F45E6" w:rsidRPr="00E11F38" w:rsidRDefault="003F45E6" w:rsidP="003F45E6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4E113A8E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002737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EED2359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A71FA46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19B53AF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EE6049D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94BE30A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F51BA12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D5C0A4C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F03E391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33E2956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2C4A527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D00ABFF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DD345F5" w14:textId="77777777" w:rsidR="003F45E6" w:rsidRPr="00E11F38" w:rsidRDefault="003F45E6" w:rsidP="003F45E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D2F8645" w14:textId="77777777" w:rsidR="003F45E6" w:rsidRPr="00E11F38" w:rsidRDefault="003F45E6" w:rsidP="003F4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9C8188" w14:textId="77777777" w:rsidR="009817A3" w:rsidRPr="00E11F38" w:rsidRDefault="009817A3" w:rsidP="003F45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817A3" w:rsidRPr="00E11F38" w:rsidSect="008B5A36">
      <w:pgSz w:w="11906" w:h="16838"/>
      <w:pgMar w:top="851" w:right="851" w:bottom="709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67CA8" w14:textId="77777777" w:rsidR="00752C57" w:rsidRDefault="00752C57" w:rsidP="009F679D">
      <w:pPr>
        <w:spacing w:after="0" w:line="240" w:lineRule="auto"/>
      </w:pPr>
      <w:r>
        <w:separator/>
      </w:r>
    </w:p>
  </w:endnote>
  <w:endnote w:type="continuationSeparator" w:id="0">
    <w:p w14:paraId="616554B5" w14:textId="77777777" w:rsidR="00752C57" w:rsidRDefault="00752C57" w:rsidP="009F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ABB8E" w14:textId="61AD16A6" w:rsidR="000F2E6B" w:rsidRDefault="000F2E6B">
    <w:pPr>
      <w:pStyle w:val="a5"/>
      <w:jc w:val="center"/>
    </w:pPr>
  </w:p>
  <w:p w14:paraId="0F991722" w14:textId="77777777" w:rsidR="000F2E6B" w:rsidRDefault="000F2E6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86A46" w14:textId="77777777" w:rsidR="00752C57" w:rsidRDefault="00752C57" w:rsidP="009F679D">
      <w:pPr>
        <w:spacing w:after="0" w:line="240" w:lineRule="auto"/>
      </w:pPr>
      <w:r>
        <w:separator/>
      </w:r>
    </w:p>
  </w:footnote>
  <w:footnote w:type="continuationSeparator" w:id="0">
    <w:p w14:paraId="1E9B2B52" w14:textId="77777777" w:rsidR="00752C57" w:rsidRDefault="00752C57" w:rsidP="009F67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"/>
      <w:lvlJc w:val="left"/>
      <w:pPr>
        <w:tabs>
          <w:tab w:val="num" w:pos="0"/>
        </w:tabs>
        <w:ind w:left="1110" w:hanging="360"/>
      </w:pPr>
      <w:rPr>
        <w:rFonts w:ascii="Wingdings" w:hAnsi="Wingdings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 w15:restartNumberingAfterBreak="0">
    <w:nsid w:val="01762914"/>
    <w:multiLevelType w:val="hybridMultilevel"/>
    <w:tmpl w:val="73E6CF26"/>
    <w:lvl w:ilvl="0" w:tplc="D84451B8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351C45"/>
    <w:multiLevelType w:val="hybridMultilevel"/>
    <w:tmpl w:val="7C648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531528C"/>
    <w:multiLevelType w:val="hybridMultilevel"/>
    <w:tmpl w:val="34FE4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D94F56"/>
    <w:multiLevelType w:val="multilevel"/>
    <w:tmpl w:val="CB8C3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07368C"/>
    <w:multiLevelType w:val="hybridMultilevel"/>
    <w:tmpl w:val="F92EEA06"/>
    <w:lvl w:ilvl="0" w:tplc="A768C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5C2D30"/>
    <w:multiLevelType w:val="hybridMultilevel"/>
    <w:tmpl w:val="90C0B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B3390C"/>
    <w:multiLevelType w:val="hybridMultilevel"/>
    <w:tmpl w:val="8D3A5058"/>
    <w:lvl w:ilvl="0" w:tplc="0888B328">
      <w:numFmt w:val="bullet"/>
      <w:lvlText w:val="•"/>
      <w:lvlJc w:val="left"/>
      <w:pPr>
        <w:ind w:left="36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22D7AF8"/>
    <w:multiLevelType w:val="hybridMultilevel"/>
    <w:tmpl w:val="AE0A5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B83342"/>
    <w:multiLevelType w:val="hybridMultilevel"/>
    <w:tmpl w:val="4C826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595039"/>
    <w:multiLevelType w:val="hybridMultilevel"/>
    <w:tmpl w:val="D30C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854D7D"/>
    <w:multiLevelType w:val="hybridMultilevel"/>
    <w:tmpl w:val="FC8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AA5A72"/>
    <w:multiLevelType w:val="hybridMultilevel"/>
    <w:tmpl w:val="0D26B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F6D28"/>
    <w:multiLevelType w:val="hybridMultilevel"/>
    <w:tmpl w:val="ABE4D1F2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56BEF"/>
    <w:multiLevelType w:val="hybridMultilevel"/>
    <w:tmpl w:val="188C3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00F7B"/>
    <w:multiLevelType w:val="hybridMultilevel"/>
    <w:tmpl w:val="4844E24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23F23479"/>
    <w:multiLevelType w:val="hybridMultilevel"/>
    <w:tmpl w:val="A5DA46E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B7290E"/>
    <w:multiLevelType w:val="hybridMultilevel"/>
    <w:tmpl w:val="66E6F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A3295E"/>
    <w:multiLevelType w:val="multilevel"/>
    <w:tmpl w:val="4200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DB392A"/>
    <w:multiLevelType w:val="hybridMultilevel"/>
    <w:tmpl w:val="5FB8A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2A08F7"/>
    <w:multiLevelType w:val="hybridMultilevel"/>
    <w:tmpl w:val="5E7642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38F3D2E"/>
    <w:multiLevelType w:val="multilevel"/>
    <w:tmpl w:val="9232F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8136FFA"/>
    <w:multiLevelType w:val="hybridMultilevel"/>
    <w:tmpl w:val="D1D8E05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392F7839"/>
    <w:multiLevelType w:val="hybridMultilevel"/>
    <w:tmpl w:val="CFF69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AF91F9A"/>
    <w:multiLevelType w:val="hybridMultilevel"/>
    <w:tmpl w:val="178CA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BD7A7A"/>
    <w:multiLevelType w:val="hybridMultilevel"/>
    <w:tmpl w:val="CA26D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16A62"/>
    <w:multiLevelType w:val="hybridMultilevel"/>
    <w:tmpl w:val="1846A5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4145272D"/>
    <w:multiLevelType w:val="hybridMultilevel"/>
    <w:tmpl w:val="20606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966038"/>
    <w:multiLevelType w:val="hybridMultilevel"/>
    <w:tmpl w:val="227E7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A463E8"/>
    <w:multiLevelType w:val="multilevel"/>
    <w:tmpl w:val="2C88E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8B0198"/>
    <w:multiLevelType w:val="hybridMultilevel"/>
    <w:tmpl w:val="096A9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49638B"/>
    <w:multiLevelType w:val="hybridMultilevel"/>
    <w:tmpl w:val="24EE3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8F6504"/>
    <w:multiLevelType w:val="hybridMultilevel"/>
    <w:tmpl w:val="3A2AC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946ED1"/>
    <w:multiLevelType w:val="multilevel"/>
    <w:tmpl w:val="BF0E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9F1489"/>
    <w:multiLevelType w:val="hybridMultilevel"/>
    <w:tmpl w:val="F3546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D60E7A"/>
    <w:multiLevelType w:val="hybridMultilevel"/>
    <w:tmpl w:val="3AB8F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417496"/>
    <w:multiLevelType w:val="hybridMultilevel"/>
    <w:tmpl w:val="CC3830F8"/>
    <w:lvl w:ilvl="0" w:tplc="0888B328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D317083"/>
    <w:multiLevelType w:val="hybridMultilevel"/>
    <w:tmpl w:val="42621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C223A0"/>
    <w:multiLevelType w:val="hybridMultilevel"/>
    <w:tmpl w:val="BF2A3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184CF7"/>
    <w:multiLevelType w:val="hybridMultilevel"/>
    <w:tmpl w:val="EA1CEE0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626B619D"/>
    <w:multiLevelType w:val="hybridMultilevel"/>
    <w:tmpl w:val="1E78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1032C1"/>
    <w:multiLevelType w:val="hybridMultilevel"/>
    <w:tmpl w:val="E01AC37A"/>
    <w:lvl w:ilvl="0" w:tplc="2828E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52776"/>
    <w:multiLevelType w:val="hybridMultilevel"/>
    <w:tmpl w:val="2488F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B66091"/>
    <w:multiLevelType w:val="hybridMultilevel"/>
    <w:tmpl w:val="C6C4F0F2"/>
    <w:lvl w:ilvl="0" w:tplc="9C42FE3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65F41147"/>
    <w:multiLevelType w:val="hybridMultilevel"/>
    <w:tmpl w:val="FFFCF19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 w15:restartNumberingAfterBreak="0">
    <w:nsid w:val="66242DB9"/>
    <w:multiLevelType w:val="hybridMultilevel"/>
    <w:tmpl w:val="799CF0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 w15:restartNumberingAfterBreak="0">
    <w:nsid w:val="67EB7DC5"/>
    <w:multiLevelType w:val="hybridMultilevel"/>
    <w:tmpl w:val="8F121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705A4E"/>
    <w:multiLevelType w:val="hybridMultilevel"/>
    <w:tmpl w:val="5D26F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AA349CD"/>
    <w:multiLevelType w:val="multilevel"/>
    <w:tmpl w:val="27E2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D4303C7"/>
    <w:multiLevelType w:val="hybridMultilevel"/>
    <w:tmpl w:val="28E68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EAF0704"/>
    <w:multiLevelType w:val="hybridMultilevel"/>
    <w:tmpl w:val="9520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AE5683"/>
    <w:multiLevelType w:val="hybridMultilevel"/>
    <w:tmpl w:val="6F00E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670BFD"/>
    <w:multiLevelType w:val="hybridMultilevel"/>
    <w:tmpl w:val="263C0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4109CA"/>
    <w:multiLevelType w:val="hybridMultilevel"/>
    <w:tmpl w:val="84647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74574EA"/>
    <w:multiLevelType w:val="hybridMultilevel"/>
    <w:tmpl w:val="E974C0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78028C4"/>
    <w:multiLevelType w:val="hybridMultilevel"/>
    <w:tmpl w:val="4D82D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7B93877"/>
    <w:multiLevelType w:val="hybridMultilevel"/>
    <w:tmpl w:val="F1E6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8023D87"/>
    <w:multiLevelType w:val="hybridMultilevel"/>
    <w:tmpl w:val="4306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59513C"/>
    <w:multiLevelType w:val="hybridMultilevel"/>
    <w:tmpl w:val="7C16B494"/>
    <w:lvl w:ilvl="0" w:tplc="0888B32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C30E34"/>
    <w:multiLevelType w:val="hybridMultilevel"/>
    <w:tmpl w:val="4B8EF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265567"/>
    <w:multiLevelType w:val="hybridMultilevel"/>
    <w:tmpl w:val="503C5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CF80590"/>
    <w:multiLevelType w:val="hybridMultilevel"/>
    <w:tmpl w:val="586CA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CFF07E1"/>
    <w:multiLevelType w:val="hybridMultilevel"/>
    <w:tmpl w:val="DF987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D5B5601"/>
    <w:multiLevelType w:val="hybridMultilevel"/>
    <w:tmpl w:val="B90C9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EC407FD"/>
    <w:multiLevelType w:val="hybridMultilevel"/>
    <w:tmpl w:val="6346F6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40"/>
  </w:num>
  <w:num w:numId="4">
    <w:abstractNumId w:val="63"/>
  </w:num>
  <w:num w:numId="5">
    <w:abstractNumId w:val="27"/>
  </w:num>
  <w:num w:numId="6">
    <w:abstractNumId w:val="45"/>
  </w:num>
  <w:num w:numId="7">
    <w:abstractNumId w:val="18"/>
  </w:num>
  <w:num w:numId="8">
    <w:abstractNumId w:val="28"/>
  </w:num>
  <w:num w:numId="9">
    <w:abstractNumId w:val="35"/>
  </w:num>
  <w:num w:numId="10">
    <w:abstractNumId w:val="65"/>
  </w:num>
  <w:num w:numId="11">
    <w:abstractNumId w:val="30"/>
  </w:num>
  <w:num w:numId="12">
    <w:abstractNumId w:val="8"/>
  </w:num>
  <w:num w:numId="13">
    <w:abstractNumId w:val="26"/>
  </w:num>
  <w:num w:numId="14">
    <w:abstractNumId w:val="10"/>
  </w:num>
  <w:num w:numId="15">
    <w:abstractNumId w:val="21"/>
  </w:num>
  <w:num w:numId="16">
    <w:abstractNumId w:val="54"/>
  </w:num>
  <w:num w:numId="17">
    <w:abstractNumId w:val="53"/>
  </w:num>
  <w:num w:numId="18">
    <w:abstractNumId w:val="56"/>
  </w:num>
  <w:num w:numId="19">
    <w:abstractNumId w:val="6"/>
  </w:num>
  <w:num w:numId="20">
    <w:abstractNumId w:val="23"/>
  </w:num>
  <w:num w:numId="21">
    <w:abstractNumId w:val="55"/>
  </w:num>
  <w:num w:numId="22">
    <w:abstractNumId w:val="4"/>
  </w:num>
  <w:num w:numId="23">
    <w:abstractNumId w:val="39"/>
  </w:num>
  <w:num w:numId="24">
    <w:abstractNumId w:val="52"/>
  </w:num>
  <w:num w:numId="25">
    <w:abstractNumId w:val="41"/>
  </w:num>
  <w:num w:numId="26">
    <w:abstractNumId w:val="5"/>
  </w:num>
  <w:num w:numId="27">
    <w:abstractNumId w:val="50"/>
  </w:num>
  <w:num w:numId="28">
    <w:abstractNumId w:val="36"/>
  </w:num>
  <w:num w:numId="29">
    <w:abstractNumId w:val="66"/>
  </w:num>
  <w:num w:numId="30">
    <w:abstractNumId w:val="20"/>
  </w:num>
  <w:num w:numId="31">
    <w:abstractNumId w:val="33"/>
  </w:num>
  <w:num w:numId="32">
    <w:abstractNumId w:val="47"/>
  </w:num>
  <w:num w:numId="33">
    <w:abstractNumId w:val="19"/>
  </w:num>
  <w:num w:numId="34">
    <w:abstractNumId w:val="11"/>
  </w:num>
  <w:num w:numId="35">
    <w:abstractNumId w:val="46"/>
  </w:num>
  <w:num w:numId="36">
    <w:abstractNumId w:val="17"/>
  </w:num>
  <w:num w:numId="37">
    <w:abstractNumId w:val="24"/>
  </w:num>
  <w:num w:numId="38">
    <w:abstractNumId w:val="25"/>
  </w:num>
  <w:num w:numId="39">
    <w:abstractNumId w:val="49"/>
  </w:num>
  <w:num w:numId="40">
    <w:abstractNumId w:val="37"/>
  </w:num>
  <w:num w:numId="41">
    <w:abstractNumId w:val="29"/>
  </w:num>
  <w:num w:numId="42">
    <w:abstractNumId w:val="42"/>
  </w:num>
  <w:num w:numId="43">
    <w:abstractNumId w:val="51"/>
  </w:num>
  <w:num w:numId="44">
    <w:abstractNumId w:val="13"/>
  </w:num>
  <w:num w:numId="45">
    <w:abstractNumId w:val="48"/>
  </w:num>
  <w:num w:numId="46">
    <w:abstractNumId w:val="16"/>
  </w:num>
  <w:num w:numId="47">
    <w:abstractNumId w:val="12"/>
  </w:num>
  <w:num w:numId="48">
    <w:abstractNumId w:val="57"/>
  </w:num>
  <w:num w:numId="49">
    <w:abstractNumId w:val="62"/>
  </w:num>
  <w:num w:numId="50">
    <w:abstractNumId w:val="58"/>
  </w:num>
  <w:num w:numId="51">
    <w:abstractNumId w:val="64"/>
  </w:num>
  <w:num w:numId="52">
    <w:abstractNumId w:val="59"/>
  </w:num>
  <w:num w:numId="53">
    <w:abstractNumId w:val="61"/>
  </w:num>
  <w:num w:numId="54">
    <w:abstractNumId w:val="44"/>
  </w:num>
  <w:num w:numId="55">
    <w:abstractNumId w:val="14"/>
  </w:num>
  <w:num w:numId="56">
    <w:abstractNumId w:val="38"/>
  </w:num>
  <w:num w:numId="57">
    <w:abstractNumId w:val="60"/>
  </w:num>
  <w:num w:numId="58">
    <w:abstractNumId w:val="31"/>
  </w:num>
  <w:num w:numId="59">
    <w:abstractNumId w:val="22"/>
  </w:num>
  <w:num w:numId="60">
    <w:abstractNumId w:val="32"/>
  </w:num>
  <w:num w:numId="61">
    <w:abstractNumId w:val="43"/>
  </w:num>
  <w:num w:numId="62">
    <w:abstractNumId w:val="3"/>
  </w:num>
  <w:num w:numId="63">
    <w:abstractNumId w:val="7"/>
  </w:num>
  <w:num w:numId="64">
    <w:abstractNumId w:val="3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A0"/>
    <w:rsid w:val="0000163D"/>
    <w:rsid w:val="000020E1"/>
    <w:rsid w:val="00010B23"/>
    <w:rsid w:val="0001408E"/>
    <w:rsid w:val="00015186"/>
    <w:rsid w:val="00015362"/>
    <w:rsid w:val="00020374"/>
    <w:rsid w:val="0002254A"/>
    <w:rsid w:val="00022D6C"/>
    <w:rsid w:val="00024ACE"/>
    <w:rsid w:val="0002581F"/>
    <w:rsid w:val="00026F54"/>
    <w:rsid w:val="0003050A"/>
    <w:rsid w:val="00031E3F"/>
    <w:rsid w:val="000331C7"/>
    <w:rsid w:val="00036E33"/>
    <w:rsid w:val="00044656"/>
    <w:rsid w:val="000506B1"/>
    <w:rsid w:val="000515D0"/>
    <w:rsid w:val="000539E7"/>
    <w:rsid w:val="000558F7"/>
    <w:rsid w:val="0005634F"/>
    <w:rsid w:val="00060927"/>
    <w:rsid w:val="000646DE"/>
    <w:rsid w:val="000700E6"/>
    <w:rsid w:val="00070F74"/>
    <w:rsid w:val="0007116E"/>
    <w:rsid w:val="00081F5E"/>
    <w:rsid w:val="00082EF4"/>
    <w:rsid w:val="000924A8"/>
    <w:rsid w:val="0009320F"/>
    <w:rsid w:val="00093472"/>
    <w:rsid w:val="00097367"/>
    <w:rsid w:val="000A1AB0"/>
    <w:rsid w:val="000A467D"/>
    <w:rsid w:val="000A48B7"/>
    <w:rsid w:val="000A4E1C"/>
    <w:rsid w:val="000A6DBC"/>
    <w:rsid w:val="000B1966"/>
    <w:rsid w:val="000C3CA0"/>
    <w:rsid w:val="000C7287"/>
    <w:rsid w:val="000D6724"/>
    <w:rsid w:val="000E5474"/>
    <w:rsid w:val="000F144B"/>
    <w:rsid w:val="000F1C0B"/>
    <w:rsid w:val="000F2E6B"/>
    <w:rsid w:val="000F55AB"/>
    <w:rsid w:val="000F5CAF"/>
    <w:rsid w:val="000F68C2"/>
    <w:rsid w:val="000F7BC6"/>
    <w:rsid w:val="001032D2"/>
    <w:rsid w:val="001056E1"/>
    <w:rsid w:val="00107814"/>
    <w:rsid w:val="00110444"/>
    <w:rsid w:val="00110F84"/>
    <w:rsid w:val="00111BDD"/>
    <w:rsid w:val="00112F18"/>
    <w:rsid w:val="00113066"/>
    <w:rsid w:val="00113AF8"/>
    <w:rsid w:val="001142DE"/>
    <w:rsid w:val="00117E80"/>
    <w:rsid w:val="00117FDF"/>
    <w:rsid w:val="00124A19"/>
    <w:rsid w:val="001258C5"/>
    <w:rsid w:val="00125C6A"/>
    <w:rsid w:val="001266C7"/>
    <w:rsid w:val="001274A6"/>
    <w:rsid w:val="00127E0B"/>
    <w:rsid w:val="001327C9"/>
    <w:rsid w:val="0013654A"/>
    <w:rsid w:val="00140AD7"/>
    <w:rsid w:val="00151D94"/>
    <w:rsid w:val="0015349F"/>
    <w:rsid w:val="001565F5"/>
    <w:rsid w:val="00157640"/>
    <w:rsid w:val="0016387E"/>
    <w:rsid w:val="00163992"/>
    <w:rsid w:val="00165E64"/>
    <w:rsid w:val="00171D40"/>
    <w:rsid w:val="001737F7"/>
    <w:rsid w:val="001761D7"/>
    <w:rsid w:val="00176886"/>
    <w:rsid w:val="00176BAA"/>
    <w:rsid w:val="0018042A"/>
    <w:rsid w:val="00181B3B"/>
    <w:rsid w:val="001849B3"/>
    <w:rsid w:val="00187448"/>
    <w:rsid w:val="00191A32"/>
    <w:rsid w:val="001966A1"/>
    <w:rsid w:val="00196EA8"/>
    <w:rsid w:val="001A0D2C"/>
    <w:rsid w:val="001A23E6"/>
    <w:rsid w:val="001A44A7"/>
    <w:rsid w:val="001A4CCD"/>
    <w:rsid w:val="001A7DC6"/>
    <w:rsid w:val="001B719E"/>
    <w:rsid w:val="001C0AD5"/>
    <w:rsid w:val="001C22F4"/>
    <w:rsid w:val="001C2779"/>
    <w:rsid w:val="001C3E3B"/>
    <w:rsid w:val="001C4794"/>
    <w:rsid w:val="001C56C1"/>
    <w:rsid w:val="001C5EC6"/>
    <w:rsid w:val="001D5A16"/>
    <w:rsid w:val="001E0781"/>
    <w:rsid w:val="001E07F5"/>
    <w:rsid w:val="001E10B7"/>
    <w:rsid w:val="001E22F1"/>
    <w:rsid w:val="001E278D"/>
    <w:rsid w:val="001E4C98"/>
    <w:rsid w:val="001E66A0"/>
    <w:rsid w:val="001E6D17"/>
    <w:rsid w:val="001E79C1"/>
    <w:rsid w:val="001F0766"/>
    <w:rsid w:val="001F3A03"/>
    <w:rsid w:val="001F4A3E"/>
    <w:rsid w:val="001F5191"/>
    <w:rsid w:val="001F6514"/>
    <w:rsid w:val="002000CD"/>
    <w:rsid w:val="0020483E"/>
    <w:rsid w:val="00207265"/>
    <w:rsid w:val="002103D5"/>
    <w:rsid w:val="002119B2"/>
    <w:rsid w:val="00213427"/>
    <w:rsid w:val="0021481B"/>
    <w:rsid w:val="00214DE2"/>
    <w:rsid w:val="00220201"/>
    <w:rsid w:val="00220BB2"/>
    <w:rsid w:val="0022169A"/>
    <w:rsid w:val="002220F0"/>
    <w:rsid w:val="00224AF6"/>
    <w:rsid w:val="002304C1"/>
    <w:rsid w:val="00232259"/>
    <w:rsid w:val="00233F99"/>
    <w:rsid w:val="002400C3"/>
    <w:rsid w:val="00240905"/>
    <w:rsid w:val="002411B8"/>
    <w:rsid w:val="0024288E"/>
    <w:rsid w:val="002441FA"/>
    <w:rsid w:val="00244331"/>
    <w:rsid w:val="002544E5"/>
    <w:rsid w:val="00260D4B"/>
    <w:rsid w:val="002628AB"/>
    <w:rsid w:val="00270F6C"/>
    <w:rsid w:val="00272DD9"/>
    <w:rsid w:val="002733FA"/>
    <w:rsid w:val="0027426C"/>
    <w:rsid w:val="0028232C"/>
    <w:rsid w:val="00282B6D"/>
    <w:rsid w:val="002834B7"/>
    <w:rsid w:val="00283773"/>
    <w:rsid w:val="00283C0F"/>
    <w:rsid w:val="002910B6"/>
    <w:rsid w:val="00294280"/>
    <w:rsid w:val="00296392"/>
    <w:rsid w:val="002A139D"/>
    <w:rsid w:val="002A37F8"/>
    <w:rsid w:val="002A5383"/>
    <w:rsid w:val="002B1FB7"/>
    <w:rsid w:val="002B61A2"/>
    <w:rsid w:val="002B6EDB"/>
    <w:rsid w:val="002B71F8"/>
    <w:rsid w:val="002C1DC4"/>
    <w:rsid w:val="002C6A58"/>
    <w:rsid w:val="002D0A25"/>
    <w:rsid w:val="002D23F0"/>
    <w:rsid w:val="002D63F4"/>
    <w:rsid w:val="002E0783"/>
    <w:rsid w:val="002E356B"/>
    <w:rsid w:val="002E6230"/>
    <w:rsid w:val="002E6DCA"/>
    <w:rsid w:val="002F1F25"/>
    <w:rsid w:val="002F25F0"/>
    <w:rsid w:val="002F26EA"/>
    <w:rsid w:val="002F40B0"/>
    <w:rsid w:val="002F7238"/>
    <w:rsid w:val="002F7A50"/>
    <w:rsid w:val="00300F04"/>
    <w:rsid w:val="00301BD5"/>
    <w:rsid w:val="0030461F"/>
    <w:rsid w:val="0030619F"/>
    <w:rsid w:val="0031463E"/>
    <w:rsid w:val="00314789"/>
    <w:rsid w:val="00314AAA"/>
    <w:rsid w:val="0032014E"/>
    <w:rsid w:val="00320D65"/>
    <w:rsid w:val="00320FBD"/>
    <w:rsid w:val="00321239"/>
    <w:rsid w:val="0032364D"/>
    <w:rsid w:val="0032558A"/>
    <w:rsid w:val="003334D5"/>
    <w:rsid w:val="00334386"/>
    <w:rsid w:val="00334433"/>
    <w:rsid w:val="00334D52"/>
    <w:rsid w:val="003352FC"/>
    <w:rsid w:val="00335615"/>
    <w:rsid w:val="00336904"/>
    <w:rsid w:val="00340A9F"/>
    <w:rsid w:val="00340BFE"/>
    <w:rsid w:val="00340EEF"/>
    <w:rsid w:val="00341297"/>
    <w:rsid w:val="00343346"/>
    <w:rsid w:val="00344686"/>
    <w:rsid w:val="00345C8C"/>
    <w:rsid w:val="0035075E"/>
    <w:rsid w:val="0035109D"/>
    <w:rsid w:val="0035157B"/>
    <w:rsid w:val="00351C3C"/>
    <w:rsid w:val="00354E67"/>
    <w:rsid w:val="00357ABF"/>
    <w:rsid w:val="00366C96"/>
    <w:rsid w:val="00370556"/>
    <w:rsid w:val="00372FEC"/>
    <w:rsid w:val="003741A1"/>
    <w:rsid w:val="00374F92"/>
    <w:rsid w:val="003757BD"/>
    <w:rsid w:val="003771D0"/>
    <w:rsid w:val="003827C6"/>
    <w:rsid w:val="00383CDA"/>
    <w:rsid w:val="0039024E"/>
    <w:rsid w:val="00390F01"/>
    <w:rsid w:val="003926A8"/>
    <w:rsid w:val="003929EE"/>
    <w:rsid w:val="003944AA"/>
    <w:rsid w:val="00396B9F"/>
    <w:rsid w:val="00396C9F"/>
    <w:rsid w:val="003A0311"/>
    <w:rsid w:val="003B11CA"/>
    <w:rsid w:val="003B2C03"/>
    <w:rsid w:val="003B3D8E"/>
    <w:rsid w:val="003B4912"/>
    <w:rsid w:val="003B75E0"/>
    <w:rsid w:val="003C0003"/>
    <w:rsid w:val="003C456B"/>
    <w:rsid w:val="003C64CE"/>
    <w:rsid w:val="003D30DB"/>
    <w:rsid w:val="003D483C"/>
    <w:rsid w:val="003D64C3"/>
    <w:rsid w:val="003D7A26"/>
    <w:rsid w:val="003E0470"/>
    <w:rsid w:val="003E32AD"/>
    <w:rsid w:val="003E7F9B"/>
    <w:rsid w:val="003F0A35"/>
    <w:rsid w:val="003F180D"/>
    <w:rsid w:val="003F34EB"/>
    <w:rsid w:val="003F45E6"/>
    <w:rsid w:val="003F5115"/>
    <w:rsid w:val="003F5EB7"/>
    <w:rsid w:val="003F63D5"/>
    <w:rsid w:val="00405CA8"/>
    <w:rsid w:val="00406AE4"/>
    <w:rsid w:val="00407D0A"/>
    <w:rsid w:val="00410E06"/>
    <w:rsid w:val="00411E68"/>
    <w:rsid w:val="00413BA7"/>
    <w:rsid w:val="00414D4E"/>
    <w:rsid w:val="00425320"/>
    <w:rsid w:val="004255EF"/>
    <w:rsid w:val="00426249"/>
    <w:rsid w:val="00426AF5"/>
    <w:rsid w:val="004302DB"/>
    <w:rsid w:val="00433F2E"/>
    <w:rsid w:val="00435865"/>
    <w:rsid w:val="00435B6F"/>
    <w:rsid w:val="00436E93"/>
    <w:rsid w:val="00441612"/>
    <w:rsid w:val="00443D42"/>
    <w:rsid w:val="00444AFC"/>
    <w:rsid w:val="004452D9"/>
    <w:rsid w:val="00445769"/>
    <w:rsid w:val="00445B82"/>
    <w:rsid w:val="00450F11"/>
    <w:rsid w:val="00453560"/>
    <w:rsid w:val="00456525"/>
    <w:rsid w:val="00457F5C"/>
    <w:rsid w:val="0046167F"/>
    <w:rsid w:val="00463D27"/>
    <w:rsid w:val="00464220"/>
    <w:rsid w:val="00465EE1"/>
    <w:rsid w:val="00472FD0"/>
    <w:rsid w:val="00476161"/>
    <w:rsid w:val="00476F98"/>
    <w:rsid w:val="0047761A"/>
    <w:rsid w:val="004816F2"/>
    <w:rsid w:val="004819F4"/>
    <w:rsid w:val="004833BA"/>
    <w:rsid w:val="00483BA4"/>
    <w:rsid w:val="00485794"/>
    <w:rsid w:val="00486CED"/>
    <w:rsid w:val="004908E8"/>
    <w:rsid w:val="004915F3"/>
    <w:rsid w:val="00495231"/>
    <w:rsid w:val="00495B01"/>
    <w:rsid w:val="00497292"/>
    <w:rsid w:val="004A0CDF"/>
    <w:rsid w:val="004A2951"/>
    <w:rsid w:val="004A2E50"/>
    <w:rsid w:val="004A3ED0"/>
    <w:rsid w:val="004A54BD"/>
    <w:rsid w:val="004A5E42"/>
    <w:rsid w:val="004A6048"/>
    <w:rsid w:val="004A702C"/>
    <w:rsid w:val="004B03B4"/>
    <w:rsid w:val="004B6B1D"/>
    <w:rsid w:val="004C15B0"/>
    <w:rsid w:val="004C1CF1"/>
    <w:rsid w:val="004C1E84"/>
    <w:rsid w:val="004C7310"/>
    <w:rsid w:val="004C7C83"/>
    <w:rsid w:val="004D3E53"/>
    <w:rsid w:val="004D446C"/>
    <w:rsid w:val="004D5755"/>
    <w:rsid w:val="004E1BB7"/>
    <w:rsid w:val="004E7B2C"/>
    <w:rsid w:val="004F0170"/>
    <w:rsid w:val="0050115B"/>
    <w:rsid w:val="00503738"/>
    <w:rsid w:val="0050404F"/>
    <w:rsid w:val="0050458D"/>
    <w:rsid w:val="00507DAD"/>
    <w:rsid w:val="00513773"/>
    <w:rsid w:val="005139C3"/>
    <w:rsid w:val="005143A3"/>
    <w:rsid w:val="0051556A"/>
    <w:rsid w:val="00522C86"/>
    <w:rsid w:val="00523834"/>
    <w:rsid w:val="00530010"/>
    <w:rsid w:val="0053171E"/>
    <w:rsid w:val="00535A51"/>
    <w:rsid w:val="00536025"/>
    <w:rsid w:val="00537CB2"/>
    <w:rsid w:val="00542D01"/>
    <w:rsid w:val="005442CF"/>
    <w:rsid w:val="005470C0"/>
    <w:rsid w:val="00551961"/>
    <w:rsid w:val="00570100"/>
    <w:rsid w:val="00570828"/>
    <w:rsid w:val="0057232E"/>
    <w:rsid w:val="0057266E"/>
    <w:rsid w:val="00572780"/>
    <w:rsid w:val="005730A7"/>
    <w:rsid w:val="005730CD"/>
    <w:rsid w:val="005751D4"/>
    <w:rsid w:val="00577EB9"/>
    <w:rsid w:val="005808F9"/>
    <w:rsid w:val="00585779"/>
    <w:rsid w:val="0059104E"/>
    <w:rsid w:val="0059239F"/>
    <w:rsid w:val="00592B81"/>
    <w:rsid w:val="00593CE4"/>
    <w:rsid w:val="005A43A8"/>
    <w:rsid w:val="005B3FD2"/>
    <w:rsid w:val="005B403D"/>
    <w:rsid w:val="005B4E4F"/>
    <w:rsid w:val="005B609D"/>
    <w:rsid w:val="005C0A7D"/>
    <w:rsid w:val="005C0CF6"/>
    <w:rsid w:val="005C2BC0"/>
    <w:rsid w:val="005C5B8C"/>
    <w:rsid w:val="005C7AF3"/>
    <w:rsid w:val="005D41A0"/>
    <w:rsid w:val="005E031E"/>
    <w:rsid w:val="005E1AA6"/>
    <w:rsid w:val="005E4354"/>
    <w:rsid w:val="005E4522"/>
    <w:rsid w:val="005E4563"/>
    <w:rsid w:val="005E4BAB"/>
    <w:rsid w:val="005E63C4"/>
    <w:rsid w:val="005F00DC"/>
    <w:rsid w:val="005F04FB"/>
    <w:rsid w:val="005F3E39"/>
    <w:rsid w:val="005F5462"/>
    <w:rsid w:val="005F6D9D"/>
    <w:rsid w:val="005F7457"/>
    <w:rsid w:val="005F7706"/>
    <w:rsid w:val="005F7DE6"/>
    <w:rsid w:val="0060017A"/>
    <w:rsid w:val="00602859"/>
    <w:rsid w:val="0060296F"/>
    <w:rsid w:val="00603335"/>
    <w:rsid w:val="00604A34"/>
    <w:rsid w:val="006060C2"/>
    <w:rsid w:val="00606805"/>
    <w:rsid w:val="00606BA8"/>
    <w:rsid w:val="00607D41"/>
    <w:rsid w:val="00610E89"/>
    <w:rsid w:val="00611726"/>
    <w:rsid w:val="00611D36"/>
    <w:rsid w:val="00617062"/>
    <w:rsid w:val="00624442"/>
    <w:rsid w:val="00625B8C"/>
    <w:rsid w:val="00631E70"/>
    <w:rsid w:val="006348E4"/>
    <w:rsid w:val="00634B95"/>
    <w:rsid w:val="006400C2"/>
    <w:rsid w:val="00640AB3"/>
    <w:rsid w:val="00641448"/>
    <w:rsid w:val="00642F91"/>
    <w:rsid w:val="006431BA"/>
    <w:rsid w:val="00643563"/>
    <w:rsid w:val="00646FDA"/>
    <w:rsid w:val="00650727"/>
    <w:rsid w:val="00653442"/>
    <w:rsid w:val="006545E0"/>
    <w:rsid w:val="00655AE1"/>
    <w:rsid w:val="00655F45"/>
    <w:rsid w:val="00657331"/>
    <w:rsid w:val="00657EEC"/>
    <w:rsid w:val="00660149"/>
    <w:rsid w:val="006658F0"/>
    <w:rsid w:val="00666454"/>
    <w:rsid w:val="00671743"/>
    <w:rsid w:val="00671D59"/>
    <w:rsid w:val="00672436"/>
    <w:rsid w:val="00675509"/>
    <w:rsid w:val="00676515"/>
    <w:rsid w:val="00676DA0"/>
    <w:rsid w:val="006770AD"/>
    <w:rsid w:val="00686570"/>
    <w:rsid w:val="0069029D"/>
    <w:rsid w:val="00690799"/>
    <w:rsid w:val="006915F5"/>
    <w:rsid w:val="00694D79"/>
    <w:rsid w:val="00695F25"/>
    <w:rsid w:val="00697241"/>
    <w:rsid w:val="006A217A"/>
    <w:rsid w:val="006A27E4"/>
    <w:rsid w:val="006A58EC"/>
    <w:rsid w:val="006A5D38"/>
    <w:rsid w:val="006B28FA"/>
    <w:rsid w:val="006B4734"/>
    <w:rsid w:val="006B7A39"/>
    <w:rsid w:val="006B7B99"/>
    <w:rsid w:val="006C3881"/>
    <w:rsid w:val="006D081D"/>
    <w:rsid w:val="006D0C06"/>
    <w:rsid w:val="006D231C"/>
    <w:rsid w:val="006D3784"/>
    <w:rsid w:val="006D42F7"/>
    <w:rsid w:val="006D6CB3"/>
    <w:rsid w:val="006D7CE2"/>
    <w:rsid w:val="006E091B"/>
    <w:rsid w:val="006E12F0"/>
    <w:rsid w:val="006E3EB9"/>
    <w:rsid w:val="006E6A02"/>
    <w:rsid w:val="006E6AB7"/>
    <w:rsid w:val="006F25CD"/>
    <w:rsid w:val="006F3CB7"/>
    <w:rsid w:val="006F7209"/>
    <w:rsid w:val="00700EDB"/>
    <w:rsid w:val="00703EA2"/>
    <w:rsid w:val="00706021"/>
    <w:rsid w:val="00707082"/>
    <w:rsid w:val="00710117"/>
    <w:rsid w:val="00712A99"/>
    <w:rsid w:val="00713A5A"/>
    <w:rsid w:val="00723561"/>
    <w:rsid w:val="00727FE8"/>
    <w:rsid w:val="007315E3"/>
    <w:rsid w:val="00734A3F"/>
    <w:rsid w:val="00734F8A"/>
    <w:rsid w:val="00735ABA"/>
    <w:rsid w:val="00736E28"/>
    <w:rsid w:val="0074118B"/>
    <w:rsid w:val="00744FC0"/>
    <w:rsid w:val="00746EB2"/>
    <w:rsid w:val="00747EFA"/>
    <w:rsid w:val="00750355"/>
    <w:rsid w:val="00751071"/>
    <w:rsid w:val="00751762"/>
    <w:rsid w:val="00752C57"/>
    <w:rsid w:val="00753DE2"/>
    <w:rsid w:val="00753F22"/>
    <w:rsid w:val="00760C33"/>
    <w:rsid w:val="00762D43"/>
    <w:rsid w:val="0076481F"/>
    <w:rsid w:val="00770618"/>
    <w:rsid w:val="00771140"/>
    <w:rsid w:val="00772AB5"/>
    <w:rsid w:val="00775626"/>
    <w:rsid w:val="00776EF2"/>
    <w:rsid w:val="00777DC6"/>
    <w:rsid w:val="00785011"/>
    <w:rsid w:val="007862F1"/>
    <w:rsid w:val="007923B6"/>
    <w:rsid w:val="007959D1"/>
    <w:rsid w:val="007960FB"/>
    <w:rsid w:val="007A0B4F"/>
    <w:rsid w:val="007A1D55"/>
    <w:rsid w:val="007A3082"/>
    <w:rsid w:val="007A3D85"/>
    <w:rsid w:val="007A5078"/>
    <w:rsid w:val="007A5327"/>
    <w:rsid w:val="007A5B53"/>
    <w:rsid w:val="007B19CB"/>
    <w:rsid w:val="007B6367"/>
    <w:rsid w:val="007B6D4D"/>
    <w:rsid w:val="007C7FD7"/>
    <w:rsid w:val="007D0AB5"/>
    <w:rsid w:val="007D19FD"/>
    <w:rsid w:val="007D2A74"/>
    <w:rsid w:val="007D2EDD"/>
    <w:rsid w:val="007D44AE"/>
    <w:rsid w:val="007D5130"/>
    <w:rsid w:val="007D6C5E"/>
    <w:rsid w:val="007D70AF"/>
    <w:rsid w:val="007E00EE"/>
    <w:rsid w:val="007E250E"/>
    <w:rsid w:val="007E349C"/>
    <w:rsid w:val="007E3766"/>
    <w:rsid w:val="007E4914"/>
    <w:rsid w:val="007E6372"/>
    <w:rsid w:val="007F38EF"/>
    <w:rsid w:val="007F75E2"/>
    <w:rsid w:val="008013B6"/>
    <w:rsid w:val="00801FA0"/>
    <w:rsid w:val="00804631"/>
    <w:rsid w:val="00806022"/>
    <w:rsid w:val="0081240A"/>
    <w:rsid w:val="008125EF"/>
    <w:rsid w:val="008157EE"/>
    <w:rsid w:val="0082001B"/>
    <w:rsid w:val="0082007D"/>
    <w:rsid w:val="0082164E"/>
    <w:rsid w:val="008267B5"/>
    <w:rsid w:val="008302D2"/>
    <w:rsid w:val="00830471"/>
    <w:rsid w:val="00830541"/>
    <w:rsid w:val="0083290F"/>
    <w:rsid w:val="00835683"/>
    <w:rsid w:val="008369EA"/>
    <w:rsid w:val="00836FE3"/>
    <w:rsid w:val="0084215B"/>
    <w:rsid w:val="0084464B"/>
    <w:rsid w:val="008459CE"/>
    <w:rsid w:val="00846A8D"/>
    <w:rsid w:val="00850BCF"/>
    <w:rsid w:val="0085275A"/>
    <w:rsid w:val="0085373B"/>
    <w:rsid w:val="00853D4C"/>
    <w:rsid w:val="008549AD"/>
    <w:rsid w:val="00857C9F"/>
    <w:rsid w:val="00861F10"/>
    <w:rsid w:val="00862E26"/>
    <w:rsid w:val="00863B82"/>
    <w:rsid w:val="00863DE6"/>
    <w:rsid w:val="00865BCA"/>
    <w:rsid w:val="008675E1"/>
    <w:rsid w:val="00867740"/>
    <w:rsid w:val="00870AEB"/>
    <w:rsid w:val="0087271A"/>
    <w:rsid w:val="00873095"/>
    <w:rsid w:val="008760C7"/>
    <w:rsid w:val="00876300"/>
    <w:rsid w:val="008771AA"/>
    <w:rsid w:val="00880440"/>
    <w:rsid w:val="00881F51"/>
    <w:rsid w:val="00883943"/>
    <w:rsid w:val="00895967"/>
    <w:rsid w:val="008A1CB5"/>
    <w:rsid w:val="008A3271"/>
    <w:rsid w:val="008A4D9C"/>
    <w:rsid w:val="008A5B82"/>
    <w:rsid w:val="008B3CF1"/>
    <w:rsid w:val="008B4DA6"/>
    <w:rsid w:val="008B5A36"/>
    <w:rsid w:val="008C3965"/>
    <w:rsid w:val="008D0C4F"/>
    <w:rsid w:val="008D2B6D"/>
    <w:rsid w:val="008D4661"/>
    <w:rsid w:val="008D6DAF"/>
    <w:rsid w:val="008D7659"/>
    <w:rsid w:val="008E35D5"/>
    <w:rsid w:val="008E4A05"/>
    <w:rsid w:val="008E5DA1"/>
    <w:rsid w:val="008F3A80"/>
    <w:rsid w:val="008F4769"/>
    <w:rsid w:val="008F49EB"/>
    <w:rsid w:val="008F4E05"/>
    <w:rsid w:val="008F6C03"/>
    <w:rsid w:val="008F72E5"/>
    <w:rsid w:val="009001ED"/>
    <w:rsid w:val="00900451"/>
    <w:rsid w:val="00902DA3"/>
    <w:rsid w:val="00906E25"/>
    <w:rsid w:val="00912CD5"/>
    <w:rsid w:val="00913541"/>
    <w:rsid w:val="009152AD"/>
    <w:rsid w:val="0091599C"/>
    <w:rsid w:val="0091698E"/>
    <w:rsid w:val="009218E1"/>
    <w:rsid w:val="00926E46"/>
    <w:rsid w:val="0092766C"/>
    <w:rsid w:val="0093196D"/>
    <w:rsid w:val="00934CB6"/>
    <w:rsid w:val="0093572F"/>
    <w:rsid w:val="0094046F"/>
    <w:rsid w:val="00945227"/>
    <w:rsid w:val="0094649F"/>
    <w:rsid w:val="00950E21"/>
    <w:rsid w:val="00951A82"/>
    <w:rsid w:val="00953098"/>
    <w:rsid w:val="009534DE"/>
    <w:rsid w:val="009543EF"/>
    <w:rsid w:val="00960F87"/>
    <w:rsid w:val="00961C7F"/>
    <w:rsid w:val="00962B46"/>
    <w:rsid w:val="00965611"/>
    <w:rsid w:val="0098023C"/>
    <w:rsid w:val="009817A3"/>
    <w:rsid w:val="009819ED"/>
    <w:rsid w:val="00982149"/>
    <w:rsid w:val="00984063"/>
    <w:rsid w:val="00984C9B"/>
    <w:rsid w:val="00986578"/>
    <w:rsid w:val="00995A46"/>
    <w:rsid w:val="009A2843"/>
    <w:rsid w:val="009A6772"/>
    <w:rsid w:val="009A7CA5"/>
    <w:rsid w:val="009B03C8"/>
    <w:rsid w:val="009B1019"/>
    <w:rsid w:val="009B174D"/>
    <w:rsid w:val="009B42C0"/>
    <w:rsid w:val="009B4D6B"/>
    <w:rsid w:val="009B65FC"/>
    <w:rsid w:val="009B663C"/>
    <w:rsid w:val="009B7B7F"/>
    <w:rsid w:val="009C266E"/>
    <w:rsid w:val="009C3FF5"/>
    <w:rsid w:val="009C60A3"/>
    <w:rsid w:val="009C6E94"/>
    <w:rsid w:val="009C7BFA"/>
    <w:rsid w:val="009D2598"/>
    <w:rsid w:val="009D6ADF"/>
    <w:rsid w:val="009D77CD"/>
    <w:rsid w:val="009E3B29"/>
    <w:rsid w:val="009E3BA6"/>
    <w:rsid w:val="009F14DB"/>
    <w:rsid w:val="009F211B"/>
    <w:rsid w:val="009F679D"/>
    <w:rsid w:val="00A0043B"/>
    <w:rsid w:val="00A00C72"/>
    <w:rsid w:val="00A058C1"/>
    <w:rsid w:val="00A07278"/>
    <w:rsid w:val="00A17950"/>
    <w:rsid w:val="00A20881"/>
    <w:rsid w:val="00A21261"/>
    <w:rsid w:val="00A24A78"/>
    <w:rsid w:val="00A2512B"/>
    <w:rsid w:val="00A26DF5"/>
    <w:rsid w:val="00A27078"/>
    <w:rsid w:val="00A321C2"/>
    <w:rsid w:val="00A32902"/>
    <w:rsid w:val="00A373EF"/>
    <w:rsid w:val="00A4209E"/>
    <w:rsid w:val="00A439BD"/>
    <w:rsid w:val="00A456DF"/>
    <w:rsid w:val="00A501D9"/>
    <w:rsid w:val="00A515AF"/>
    <w:rsid w:val="00A51751"/>
    <w:rsid w:val="00A5376F"/>
    <w:rsid w:val="00A54FBD"/>
    <w:rsid w:val="00A55242"/>
    <w:rsid w:val="00A5577E"/>
    <w:rsid w:val="00A57368"/>
    <w:rsid w:val="00A60786"/>
    <w:rsid w:val="00A7423F"/>
    <w:rsid w:val="00A743BA"/>
    <w:rsid w:val="00A74B7B"/>
    <w:rsid w:val="00A74E1B"/>
    <w:rsid w:val="00A758B7"/>
    <w:rsid w:val="00A87093"/>
    <w:rsid w:val="00A91249"/>
    <w:rsid w:val="00A95563"/>
    <w:rsid w:val="00A96C9E"/>
    <w:rsid w:val="00AA022C"/>
    <w:rsid w:val="00AA0590"/>
    <w:rsid w:val="00AA07D7"/>
    <w:rsid w:val="00AA531D"/>
    <w:rsid w:val="00AA5E4E"/>
    <w:rsid w:val="00AA6DAD"/>
    <w:rsid w:val="00AA746C"/>
    <w:rsid w:val="00AB05C7"/>
    <w:rsid w:val="00AB3E9B"/>
    <w:rsid w:val="00AB5722"/>
    <w:rsid w:val="00AB78A9"/>
    <w:rsid w:val="00AC16F9"/>
    <w:rsid w:val="00AC667D"/>
    <w:rsid w:val="00AD07C3"/>
    <w:rsid w:val="00AD0C75"/>
    <w:rsid w:val="00AE090F"/>
    <w:rsid w:val="00AE17E1"/>
    <w:rsid w:val="00AE20D4"/>
    <w:rsid w:val="00AE2AF1"/>
    <w:rsid w:val="00AE4B9C"/>
    <w:rsid w:val="00AE546B"/>
    <w:rsid w:val="00AE5E99"/>
    <w:rsid w:val="00AF53A8"/>
    <w:rsid w:val="00B02DE1"/>
    <w:rsid w:val="00B06470"/>
    <w:rsid w:val="00B12477"/>
    <w:rsid w:val="00B12EC7"/>
    <w:rsid w:val="00B13497"/>
    <w:rsid w:val="00B14420"/>
    <w:rsid w:val="00B160E2"/>
    <w:rsid w:val="00B16ADE"/>
    <w:rsid w:val="00B16DE1"/>
    <w:rsid w:val="00B16F0E"/>
    <w:rsid w:val="00B221C9"/>
    <w:rsid w:val="00B237D1"/>
    <w:rsid w:val="00B2391F"/>
    <w:rsid w:val="00B2586E"/>
    <w:rsid w:val="00B26005"/>
    <w:rsid w:val="00B270FF"/>
    <w:rsid w:val="00B27B07"/>
    <w:rsid w:val="00B430B0"/>
    <w:rsid w:val="00B43A0E"/>
    <w:rsid w:val="00B44589"/>
    <w:rsid w:val="00B46860"/>
    <w:rsid w:val="00B46D6C"/>
    <w:rsid w:val="00B507FD"/>
    <w:rsid w:val="00B5179E"/>
    <w:rsid w:val="00B52DBC"/>
    <w:rsid w:val="00B53ED5"/>
    <w:rsid w:val="00B55BA3"/>
    <w:rsid w:val="00B60FCA"/>
    <w:rsid w:val="00B61B99"/>
    <w:rsid w:val="00B630C2"/>
    <w:rsid w:val="00B63767"/>
    <w:rsid w:val="00B6412D"/>
    <w:rsid w:val="00B67F0B"/>
    <w:rsid w:val="00B70D2C"/>
    <w:rsid w:val="00B73EF1"/>
    <w:rsid w:val="00B74709"/>
    <w:rsid w:val="00B75FFE"/>
    <w:rsid w:val="00B7640C"/>
    <w:rsid w:val="00B775A4"/>
    <w:rsid w:val="00B81263"/>
    <w:rsid w:val="00B828CA"/>
    <w:rsid w:val="00B85318"/>
    <w:rsid w:val="00B86FEE"/>
    <w:rsid w:val="00B87C18"/>
    <w:rsid w:val="00B93D37"/>
    <w:rsid w:val="00B94BC8"/>
    <w:rsid w:val="00B95A1E"/>
    <w:rsid w:val="00BA0606"/>
    <w:rsid w:val="00BA0639"/>
    <w:rsid w:val="00BA4E4C"/>
    <w:rsid w:val="00BA761D"/>
    <w:rsid w:val="00BB2A4F"/>
    <w:rsid w:val="00BB3714"/>
    <w:rsid w:val="00BB51C5"/>
    <w:rsid w:val="00BB5B1D"/>
    <w:rsid w:val="00BC0AF3"/>
    <w:rsid w:val="00BC3C26"/>
    <w:rsid w:val="00BC42C5"/>
    <w:rsid w:val="00BC4880"/>
    <w:rsid w:val="00BD0AFC"/>
    <w:rsid w:val="00BD15F9"/>
    <w:rsid w:val="00BD4142"/>
    <w:rsid w:val="00BE06B1"/>
    <w:rsid w:val="00BE0AE7"/>
    <w:rsid w:val="00BE13CC"/>
    <w:rsid w:val="00BF04D1"/>
    <w:rsid w:val="00BF0616"/>
    <w:rsid w:val="00BF3F1D"/>
    <w:rsid w:val="00BF4633"/>
    <w:rsid w:val="00BF51DB"/>
    <w:rsid w:val="00BF74DE"/>
    <w:rsid w:val="00C01FBF"/>
    <w:rsid w:val="00C045B0"/>
    <w:rsid w:val="00C04C99"/>
    <w:rsid w:val="00C06708"/>
    <w:rsid w:val="00C1467D"/>
    <w:rsid w:val="00C174E3"/>
    <w:rsid w:val="00C212E4"/>
    <w:rsid w:val="00C22122"/>
    <w:rsid w:val="00C254D1"/>
    <w:rsid w:val="00C3147E"/>
    <w:rsid w:val="00C34392"/>
    <w:rsid w:val="00C364EE"/>
    <w:rsid w:val="00C3653B"/>
    <w:rsid w:val="00C3677C"/>
    <w:rsid w:val="00C41651"/>
    <w:rsid w:val="00C416F0"/>
    <w:rsid w:val="00C43658"/>
    <w:rsid w:val="00C54103"/>
    <w:rsid w:val="00C60071"/>
    <w:rsid w:val="00C62E22"/>
    <w:rsid w:val="00C63B49"/>
    <w:rsid w:val="00C646CD"/>
    <w:rsid w:val="00C65843"/>
    <w:rsid w:val="00C73EF0"/>
    <w:rsid w:val="00C76877"/>
    <w:rsid w:val="00C77B66"/>
    <w:rsid w:val="00C818C6"/>
    <w:rsid w:val="00C81969"/>
    <w:rsid w:val="00C81DC5"/>
    <w:rsid w:val="00C82A6F"/>
    <w:rsid w:val="00C9416E"/>
    <w:rsid w:val="00CA0AD3"/>
    <w:rsid w:val="00CA3688"/>
    <w:rsid w:val="00CA5B4D"/>
    <w:rsid w:val="00CA7D12"/>
    <w:rsid w:val="00CB1E85"/>
    <w:rsid w:val="00CB4A2C"/>
    <w:rsid w:val="00CB53E8"/>
    <w:rsid w:val="00CB7529"/>
    <w:rsid w:val="00CB76E9"/>
    <w:rsid w:val="00CC29D0"/>
    <w:rsid w:val="00CD118A"/>
    <w:rsid w:val="00CD1972"/>
    <w:rsid w:val="00CD762D"/>
    <w:rsid w:val="00CE2128"/>
    <w:rsid w:val="00CE3633"/>
    <w:rsid w:val="00CE415F"/>
    <w:rsid w:val="00CE4C38"/>
    <w:rsid w:val="00CF03D8"/>
    <w:rsid w:val="00CF11C0"/>
    <w:rsid w:val="00CF2E2D"/>
    <w:rsid w:val="00CF5954"/>
    <w:rsid w:val="00CF5F51"/>
    <w:rsid w:val="00CF666D"/>
    <w:rsid w:val="00D002D6"/>
    <w:rsid w:val="00D023EE"/>
    <w:rsid w:val="00D03213"/>
    <w:rsid w:val="00D03B26"/>
    <w:rsid w:val="00D04688"/>
    <w:rsid w:val="00D05535"/>
    <w:rsid w:val="00D07EA6"/>
    <w:rsid w:val="00D11A6D"/>
    <w:rsid w:val="00D1213C"/>
    <w:rsid w:val="00D14052"/>
    <w:rsid w:val="00D15529"/>
    <w:rsid w:val="00D16D37"/>
    <w:rsid w:val="00D21EFD"/>
    <w:rsid w:val="00D22453"/>
    <w:rsid w:val="00D24FC3"/>
    <w:rsid w:val="00D27B3B"/>
    <w:rsid w:val="00D32366"/>
    <w:rsid w:val="00D329DD"/>
    <w:rsid w:val="00D32ACB"/>
    <w:rsid w:val="00D352E1"/>
    <w:rsid w:val="00D378EC"/>
    <w:rsid w:val="00D40651"/>
    <w:rsid w:val="00D410D5"/>
    <w:rsid w:val="00D41894"/>
    <w:rsid w:val="00D421E7"/>
    <w:rsid w:val="00D444AD"/>
    <w:rsid w:val="00D44A5B"/>
    <w:rsid w:val="00D51D86"/>
    <w:rsid w:val="00D52470"/>
    <w:rsid w:val="00D55100"/>
    <w:rsid w:val="00D55CEB"/>
    <w:rsid w:val="00D62BD8"/>
    <w:rsid w:val="00D65141"/>
    <w:rsid w:val="00D67C2C"/>
    <w:rsid w:val="00D70D6C"/>
    <w:rsid w:val="00D715B4"/>
    <w:rsid w:val="00D76EC0"/>
    <w:rsid w:val="00D8464A"/>
    <w:rsid w:val="00D86A31"/>
    <w:rsid w:val="00D97D5C"/>
    <w:rsid w:val="00DA682F"/>
    <w:rsid w:val="00DA6A79"/>
    <w:rsid w:val="00DA78AE"/>
    <w:rsid w:val="00DB0D3C"/>
    <w:rsid w:val="00DB47B1"/>
    <w:rsid w:val="00DB7D6A"/>
    <w:rsid w:val="00DC1312"/>
    <w:rsid w:val="00DC26C1"/>
    <w:rsid w:val="00DC287C"/>
    <w:rsid w:val="00DC32FD"/>
    <w:rsid w:val="00DD0066"/>
    <w:rsid w:val="00DD0356"/>
    <w:rsid w:val="00DD0915"/>
    <w:rsid w:val="00DD373E"/>
    <w:rsid w:val="00DE22B0"/>
    <w:rsid w:val="00DE2F80"/>
    <w:rsid w:val="00DE30D1"/>
    <w:rsid w:val="00DE6D6B"/>
    <w:rsid w:val="00DF2768"/>
    <w:rsid w:val="00DF4EE6"/>
    <w:rsid w:val="00DF6F77"/>
    <w:rsid w:val="00DF798B"/>
    <w:rsid w:val="00DF7BF3"/>
    <w:rsid w:val="00E00013"/>
    <w:rsid w:val="00E012DC"/>
    <w:rsid w:val="00E02970"/>
    <w:rsid w:val="00E02BBC"/>
    <w:rsid w:val="00E03088"/>
    <w:rsid w:val="00E07C0A"/>
    <w:rsid w:val="00E11F38"/>
    <w:rsid w:val="00E12CC4"/>
    <w:rsid w:val="00E13829"/>
    <w:rsid w:val="00E22199"/>
    <w:rsid w:val="00E24AA9"/>
    <w:rsid w:val="00E2565A"/>
    <w:rsid w:val="00E30973"/>
    <w:rsid w:val="00E30D15"/>
    <w:rsid w:val="00E31457"/>
    <w:rsid w:val="00E32280"/>
    <w:rsid w:val="00E3411E"/>
    <w:rsid w:val="00E40514"/>
    <w:rsid w:val="00E4259E"/>
    <w:rsid w:val="00E43CF1"/>
    <w:rsid w:val="00E45A37"/>
    <w:rsid w:val="00E46671"/>
    <w:rsid w:val="00E50291"/>
    <w:rsid w:val="00E52A0B"/>
    <w:rsid w:val="00E63884"/>
    <w:rsid w:val="00E67BA8"/>
    <w:rsid w:val="00E67F3B"/>
    <w:rsid w:val="00E71DB3"/>
    <w:rsid w:val="00E73EA3"/>
    <w:rsid w:val="00E75CAB"/>
    <w:rsid w:val="00E76043"/>
    <w:rsid w:val="00E806DE"/>
    <w:rsid w:val="00E80AEE"/>
    <w:rsid w:val="00E8270E"/>
    <w:rsid w:val="00E84500"/>
    <w:rsid w:val="00E8454D"/>
    <w:rsid w:val="00E84645"/>
    <w:rsid w:val="00E85F9B"/>
    <w:rsid w:val="00E87A91"/>
    <w:rsid w:val="00EA0465"/>
    <w:rsid w:val="00EA07EC"/>
    <w:rsid w:val="00EA62F5"/>
    <w:rsid w:val="00EA7BCE"/>
    <w:rsid w:val="00EB0039"/>
    <w:rsid w:val="00EB05FD"/>
    <w:rsid w:val="00EB15F1"/>
    <w:rsid w:val="00EB41C3"/>
    <w:rsid w:val="00EB53B5"/>
    <w:rsid w:val="00EC1469"/>
    <w:rsid w:val="00EC1517"/>
    <w:rsid w:val="00EC2C0F"/>
    <w:rsid w:val="00EC598C"/>
    <w:rsid w:val="00ED3F1E"/>
    <w:rsid w:val="00ED63F9"/>
    <w:rsid w:val="00ED6F93"/>
    <w:rsid w:val="00EE11B5"/>
    <w:rsid w:val="00EE25C7"/>
    <w:rsid w:val="00EE58D0"/>
    <w:rsid w:val="00EF379D"/>
    <w:rsid w:val="00F00B31"/>
    <w:rsid w:val="00F0305A"/>
    <w:rsid w:val="00F03944"/>
    <w:rsid w:val="00F130A1"/>
    <w:rsid w:val="00F14D09"/>
    <w:rsid w:val="00F15B7D"/>
    <w:rsid w:val="00F205F3"/>
    <w:rsid w:val="00F21F90"/>
    <w:rsid w:val="00F23C23"/>
    <w:rsid w:val="00F247B1"/>
    <w:rsid w:val="00F30D3B"/>
    <w:rsid w:val="00F32A34"/>
    <w:rsid w:val="00F32F02"/>
    <w:rsid w:val="00F36F3C"/>
    <w:rsid w:val="00F400D1"/>
    <w:rsid w:val="00F417FE"/>
    <w:rsid w:val="00F44252"/>
    <w:rsid w:val="00F46ACA"/>
    <w:rsid w:val="00F46E9E"/>
    <w:rsid w:val="00F513EB"/>
    <w:rsid w:val="00F53C93"/>
    <w:rsid w:val="00F617FD"/>
    <w:rsid w:val="00F63676"/>
    <w:rsid w:val="00F64E9A"/>
    <w:rsid w:val="00F7072E"/>
    <w:rsid w:val="00F72DA0"/>
    <w:rsid w:val="00F73251"/>
    <w:rsid w:val="00F75126"/>
    <w:rsid w:val="00F773A2"/>
    <w:rsid w:val="00F77B0D"/>
    <w:rsid w:val="00F80101"/>
    <w:rsid w:val="00F818A1"/>
    <w:rsid w:val="00F8222F"/>
    <w:rsid w:val="00F82D83"/>
    <w:rsid w:val="00F85822"/>
    <w:rsid w:val="00F86699"/>
    <w:rsid w:val="00F875E8"/>
    <w:rsid w:val="00F900A8"/>
    <w:rsid w:val="00F948D5"/>
    <w:rsid w:val="00F9622D"/>
    <w:rsid w:val="00FA290A"/>
    <w:rsid w:val="00FA3BB8"/>
    <w:rsid w:val="00FA45D3"/>
    <w:rsid w:val="00FA508C"/>
    <w:rsid w:val="00FA61D3"/>
    <w:rsid w:val="00FA7D20"/>
    <w:rsid w:val="00FB3CCB"/>
    <w:rsid w:val="00FB798B"/>
    <w:rsid w:val="00FC235F"/>
    <w:rsid w:val="00FC6042"/>
    <w:rsid w:val="00FC66AD"/>
    <w:rsid w:val="00FC74BC"/>
    <w:rsid w:val="00FD179E"/>
    <w:rsid w:val="00FD32F7"/>
    <w:rsid w:val="00FD3A8B"/>
    <w:rsid w:val="00FD4DE7"/>
    <w:rsid w:val="00FE2966"/>
    <w:rsid w:val="00FF2446"/>
    <w:rsid w:val="00FF4B26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ED3C6"/>
  <w15:docId w15:val="{CAF9F08C-5434-43CE-8262-067233F2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1481B"/>
    <w:pPr>
      <w:spacing w:before="100" w:beforeAutospacing="1" w:after="100" w:afterAutospacing="1" w:line="240" w:lineRule="auto"/>
      <w:jc w:val="center"/>
      <w:outlineLvl w:val="0"/>
    </w:pPr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paragraph" w:styleId="2">
    <w:name w:val="heading 2"/>
    <w:basedOn w:val="a"/>
    <w:next w:val="a"/>
    <w:link w:val="20"/>
    <w:qFormat/>
    <w:rsid w:val="0021481B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1481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1481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9">
    <w:name w:val="heading 9"/>
    <w:basedOn w:val="a"/>
    <w:next w:val="a"/>
    <w:link w:val="90"/>
    <w:qFormat/>
    <w:rsid w:val="0021481B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E66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679D"/>
  </w:style>
  <w:style w:type="paragraph" w:styleId="a5">
    <w:name w:val="footer"/>
    <w:basedOn w:val="a"/>
    <w:link w:val="a6"/>
    <w:uiPriority w:val="99"/>
    <w:unhideWhenUsed/>
    <w:rsid w:val="009F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679D"/>
  </w:style>
  <w:style w:type="character" w:styleId="a7">
    <w:name w:val="line number"/>
    <w:basedOn w:val="a0"/>
    <w:uiPriority w:val="99"/>
    <w:semiHidden/>
    <w:unhideWhenUsed/>
    <w:rsid w:val="00244331"/>
  </w:style>
  <w:style w:type="paragraph" w:styleId="a8">
    <w:name w:val="Balloon Text"/>
    <w:basedOn w:val="a"/>
    <w:link w:val="a9"/>
    <w:semiHidden/>
    <w:unhideWhenUsed/>
    <w:rsid w:val="0043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4302DB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AE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E2AF1"/>
  </w:style>
  <w:style w:type="character" w:customStyle="1" w:styleId="10">
    <w:name w:val="Заголовок 1 Знак"/>
    <w:basedOn w:val="a0"/>
    <w:link w:val="1"/>
    <w:rsid w:val="0021481B"/>
    <w:rPr>
      <w:rFonts w:ascii="Bookman Old Style" w:eastAsia="Times New Roman" w:hAnsi="Bookman Old Style" w:cs="Times New Roman"/>
      <w:b/>
      <w:bCs/>
      <w:kern w:val="36"/>
      <w:sz w:val="56"/>
      <w:szCs w:val="56"/>
    </w:rPr>
  </w:style>
  <w:style w:type="character" w:customStyle="1" w:styleId="20">
    <w:name w:val="Заголовок 2 Знак"/>
    <w:basedOn w:val="a0"/>
    <w:link w:val="2"/>
    <w:rsid w:val="0021481B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1481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21481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0">
    <w:name w:val="Заголовок 9 Знак"/>
    <w:basedOn w:val="a0"/>
    <w:link w:val="9"/>
    <w:rsid w:val="0021481B"/>
    <w:rPr>
      <w:rFonts w:ascii="Arial" w:eastAsia="Times New Roman" w:hAnsi="Arial" w:cs="Arial"/>
    </w:rPr>
  </w:style>
  <w:style w:type="numbering" w:customStyle="1" w:styleId="11">
    <w:name w:val="Нет списка1"/>
    <w:next w:val="a2"/>
    <w:uiPriority w:val="99"/>
    <w:semiHidden/>
    <w:unhideWhenUsed/>
    <w:rsid w:val="0021481B"/>
  </w:style>
  <w:style w:type="character" w:styleId="ab">
    <w:name w:val="Hyperlink"/>
    <w:basedOn w:val="a0"/>
    <w:rsid w:val="0021481B"/>
    <w:rPr>
      <w:b w:val="0"/>
      <w:bCs w:val="0"/>
      <w:strike w:val="0"/>
      <w:dstrike w:val="0"/>
      <w:color w:val="0000FF"/>
      <w:u w:val="none"/>
      <w:effect w:val="none"/>
    </w:rPr>
  </w:style>
  <w:style w:type="paragraph" w:customStyle="1" w:styleId="content">
    <w:name w:val="content"/>
    <w:basedOn w:val="a"/>
    <w:rsid w:val="0021481B"/>
    <w:pPr>
      <w:spacing w:before="100" w:beforeAutospacing="1" w:after="100" w:afterAutospacing="1" w:line="240" w:lineRule="auto"/>
      <w:ind w:firstLine="5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"/>
    <w:basedOn w:val="a"/>
    <w:link w:val="ad"/>
    <w:rsid w:val="002148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21481B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21481B"/>
    <w:rPr>
      <w:b/>
      <w:bCs/>
    </w:rPr>
  </w:style>
  <w:style w:type="table" w:styleId="af">
    <w:name w:val="Table Grid"/>
    <w:basedOn w:val="a1"/>
    <w:uiPriority w:val="59"/>
    <w:rsid w:val="002148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rsid w:val="0021481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21481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21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Document Map"/>
    <w:basedOn w:val="a"/>
    <w:link w:val="af3"/>
    <w:semiHidden/>
    <w:rsid w:val="0021481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3">
    <w:name w:val="Схема документа Знак"/>
    <w:basedOn w:val="a0"/>
    <w:link w:val="af2"/>
    <w:semiHidden/>
    <w:rsid w:val="0021481B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4">
    <w:name w:val="page number"/>
    <w:basedOn w:val="a0"/>
    <w:rsid w:val="0021481B"/>
  </w:style>
  <w:style w:type="paragraph" w:styleId="af5">
    <w:name w:val="List Paragraph"/>
    <w:basedOn w:val="a"/>
    <w:uiPriority w:val="34"/>
    <w:qFormat/>
    <w:rsid w:val="0021481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6pt">
    <w:name w:val="Стиль 16 pt"/>
    <w:basedOn w:val="a0"/>
    <w:rsid w:val="0021481B"/>
    <w:rPr>
      <w:sz w:val="32"/>
    </w:rPr>
  </w:style>
  <w:style w:type="paragraph" w:styleId="22">
    <w:name w:val="Body Text Indent 2"/>
    <w:basedOn w:val="a"/>
    <w:link w:val="23"/>
    <w:rsid w:val="002148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21481B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No Spacing"/>
    <w:link w:val="af7"/>
    <w:uiPriority w:val="1"/>
    <w:qFormat/>
    <w:rsid w:val="0021481B"/>
    <w:pPr>
      <w:spacing w:after="0" w:line="240" w:lineRule="auto"/>
    </w:pPr>
    <w:rPr>
      <w:rFonts w:ascii="Calibri" w:eastAsia="Times New Roman" w:hAnsi="Calibri" w:cs="Times New Roman"/>
    </w:rPr>
  </w:style>
  <w:style w:type="character" w:styleId="af8">
    <w:name w:val="Emphasis"/>
    <w:uiPriority w:val="20"/>
    <w:qFormat/>
    <w:rsid w:val="0021481B"/>
    <w:rPr>
      <w:i/>
      <w:iCs/>
    </w:rPr>
  </w:style>
  <w:style w:type="paragraph" w:customStyle="1" w:styleId="af9">
    <w:name w:val="Стиль"/>
    <w:rsid w:val="002148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2148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1481B"/>
    <w:rPr>
      <w:rFonts w:ascii="Courier New" w:eastAsia="Times New Roman" w:hAnsi="Courier New" w:cs="Courier New"/>
      <w:sz w:val="20"/>
      <w:szCs w:val="20"/>
    </w:rPr>
  </w:style>
  <w:style w:type="character" w:customStyle="1" w:styleId="alf1">
    <w:name w:val="alf1"/>
    <w:basedOn w:val="a0"/>
    <w:rsid w:val="0021481B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paragraph" w:customStyle="1" w:styleId="textbody">
    <w:name w:val="textbody"/>
    <w:basedOn w:val="a"/>
    <w:rsid w:val="0021481B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 w:cs="Times New Roman"/>
      <w:sz w:val="19"/>
      <w:szCs w:val="19"/>
    </w:rPr>
  </w:style>
  <w:style w:type="paragraph" w:customStyle="1" w:styleId="Style20">
    <w:name w:val="Style20"/>
    <w:basedOn w:val="a"/>
    <w:rsid w:val="0021481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rsid w:val="002148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6">
    <w:name w:val="Font Style36"/>
    <w:basedOn w:val="a0"/>
    <w:rsid w:val="0021481B"/>
    <w:rPr>
      <w:rFonts w:ascii="Times New Roman" w:hAnsi="Times New Roman" w:cs="Times New Roman"/>
      <w:sz w:val="22"/>
      <w:szCs w:val="22"/>
    </w:rPr>
  </w:style>
  <w:style w:type="character" w:customStyle="1" w:styleId="submenu-table">
    <w:name w:val="submenu-table"/>
    <w:basedOn w:val="a0"/>
    <w:rsid w:val="0021481B"/>
  </w:style>
  <w:style w:type="character" w:customStyle="1" w:styleId="af7">
    <w:name w:val="Без интервала Знак"/>
    <w:basedOn w:val="a0"/>
    <w:link w:val="af6"/>
    <w:uiPriority w:val="1"/>
    <w:locked/>
    <w:rsid w:val="0021481B"/>
    <w:rPr>
      <w:rFonts w:ascii="Calibri" w:eastAsia="Times New Roman" w:hAnsi="Calibri" w:cs="Times New Roman"/>
    </w:rPr>
  </w:style>
  <w:style w:type="character" w:styleId="afa">
    <w:name w:val="Intense Emphasis"/>
    <w:basedOn w:val="a0"/>
    <w:uiPriority w:val="21"/>
    <w:qFormat/>
    <w:rsid w:val="0021481B"/>
    <w:rPr>
      <w:b/>
      <w:bCs/>
      <w:i/>
      <w:iCs/>
      <w:color w:val="4F81BD"/>
    </w:rPr>
  </w:style>
  <w:style w:type="paragraph" w:customStyle="1" w:styleId="c0">
    <w:name w:val="c0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1481B"/>
  </w:style>
  <w:style w:type="paragraph" w:customStyle="1" w:styleId="c2">
    <w:name w:val="c2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21481B"/>
  </w:style>
  <w:style w:type="paragraph" w:customStyle="1" w:styleId="c4">
    <w:name w:val="c4"/>
    <w:basedOn w:val="a"/>
    <w:rsid w:val="0021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21481B"/>
  </w:style>
  <w:style w:type="character" w:customStyle="1" w:styleId="c9">
    <w:name w:val="c9"/>
    <w:basedOn w:val="a0"/>
    <w:rsid w:val="0021481B"/>
  </w:style>
  <w:style w:type="character" w:customStyle="1" w:styleId="style15">
    <w:name w:val="style15"/>
    <w:basedOn w:val="a0"/>
    <w:rsid w:val="0021481B"/>
  </w:style>
  <w:style w:type="character" w:customStyle="1" w:styleId="style14">
    <w:name w:val="style14"/>
    <w:basedOn w:val="a0"/>
    <w:rsid w:val="0021481B"/>
  </w:style>
  <w:style w:type="character" w:customStyle="1" w:styleId="c3">
    <w:name w:val="c3"/>
    <w:basedOn w:val="a0"/>
    <w:rsid w:val="0021481B"/>
  </w:style>
  <w:style w:type="character" w:customStyle="1" w:styleId="c12">
    <w:name w:val="c12"/>
    <w:basedOn w:val="a0"/>
    <w:rsid w:val="0021481B"/>
  </w:style>
  <w:style w:type="character" w:customStyle="1" w:styleId="c6">
    <w:name w:val="c6"/>
    <w:basedOn w:val="a0"/>
    <w:rsid w:val="0021481B"/>
  </w:style>
  <w:style w:type="paragraph" w:styleId="24">
    <w:name w:val="Body Text 2"/>
    <w:basedOn w:val="a"/>
    <w:link w:val="25"/>
    <w:uiPriority w:val="99"/>
    <w:semiHidden/>
    <w:unhideWhenUsed/>
    <w:rsid w:val="00FA3BB8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FA3BB8"/>
  </w:style>
  <w:style w:type="table" w:customStyle="1" w:styleId="12">
    <w:name w:val="Сетка таблицы1"/>
    <w:basedOn w:val="a1"/>
    <w:next w:val="af"/>
    <w:uiPriority w:val="59"/>
    <w:rsid w:val="009D25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1E6D1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semiHidden/>
    <w:rsid w:val="00495B01"/>
    <w:pPr>
      <w:tabs>
        <w:tab w:val="left" w:pos="720"/>
        <w:tab w:val="right" w:leader="dot" w:pos="9345"/>
      </w:tabs>
      <w:spacing w:before="360" w:after="0" w:line="240" w:lineRule="auto"/>
      <w:jc w:val="both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27">
    <w:name w:val="toc 2"/>
    <w:basedOn w:val="a"/>
    <w:next w:val="a"/>
    <w:autoRedefine/>
    <w:semiHidden/>
    <w:rsid w:val="00495B01"/>
    <w:pPr>
      <w:tabs>
        <w:tab w:val="right" w:leader="dot" w:pos="9345"/>
      </w:tabs>
      <w:spacing w:before="240" w:after="0" w:line="240" w:lineRule="auto"/>
      <w:jc w:val="both"/>
    </w:pPr>
    <w:rPr>
      <w:rFonts w:ascii="Times New Roman" w:eastAsia="Times New Roman" w:hAnsi="Times New Roman" w:cs="Times New Roman"/>
      <w:b/>
      <w:bCs/>
      <w:noProof/>
      <w:sz w:val="28"/>
      <w:szCs w:val="28"/>
    </w:rPr>
  </w:style>
  <w:style w:type="paragraph" w:styleId="31">
    <w:name w:val="toc 3"/>
    <w:basedOn w:val="a"/>
    <w:next w:val="a"/>
    <w:autoRedefine/>
    <w:semiHidden/>
    <w:rsid w:val="00495B01"/>
    <w:pPr>
      <w:spacing w:after="0" w:line="240" w:lineRule="auto"/>
      <w:ind w:left="24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3">
    <w:name w:val="c13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852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4D5755"/>
  </w:style>
  <w:style w:type="character" w:customStyle="1" w:styleId="butback">
    <w:name w:val="butback"/>
    <w:basedOn w:val="a0"/>
    <w:rsid w:val="00410E06"/>
  </w:style>
  <w:style w:type="paragraph" w:customStyle="1" w:styleId="pboth">
    <w:name w:val="pboth"/>
    <w:basedOn w:val="a"/>
    <w:rsid w:val="00D02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caption"/>
    <w:basedOn w:val="a"/>
    <w:next w:val="a"/>
    <w:uiPriority w:val="35"/>
    <w:unhideWhenUsed/>
    <w:qFormat/>
    <w:rsid w:val="00C212E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c29">
    <w:name w:val="c29"/>
    <w:basedOn w:val="a"/>
    <w:rsid w:val="00A27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A27078"/>
  </w:style>
  <w:style w:type="paragraph" w:customStyle="1" w:styleId="western">
    <w:name w:val="western"/>
    <w:basedOn w:val="a"/>
    <w:rsid w:val="006D4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340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585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76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333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8098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045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6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606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8" w:color="DDDDDD"/>
                <w:bottom w:val="single" w:sz="6" w:space="0" w:color="DDDDDD"/>
                <w:right w:val="single" w:sz="6" w:space="8" w:color="DDDDDD"/>
              </w:divBdr>
              <w:divsChild>
                <w:div w:id="10287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2195">
          <w:marLeft w:val="0"/>
          <w:marRight w:val="0"/>
          <w:marTop w:val="0"/>
          <w:marBottom w:val="120"/>
          <w:divBdr>
            <w:top w:val="none" w:sz="0" w:space="6" w:color="auto"/>
            <w:left w:val="none" w:sz="0" w:space="2" w:color="auto"/>
            <w:bottom w:val="single" w:sz="6" w:space="4" w:color="E1E1E1"/>
            <w:right w:val="none" w:sz="0" w:space="2" w:color="auto"/>
          </w:divBdr>
          <w:divsChild>
            <w:div w:id="1150632309">
              <w:marLeft w:val="0"/>
              <w:marRight w:val="0"/>
              <w:marTop w:val="0"/>
              <w:marBottom w:val="0"/>
              <w:divBdr>
                <w:top w:val="single" w:sz="6" w:space="8" w:color="E1E1E1"/>
                <w:left w:val="single" w:sz="6" w:space="0" w:color="E1E1E1"/>
                <w:bottom w:val="single" w:sz="6" w:space="14" w:color="E1E1E1"/>
                <w:right w:val="single" w:sz="6" w:space="0" w:color="E1E1E1"/>
              </w:divBdr>
              <w:divsChild>
                <w:div w:id="93069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7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9273">
              <w:marLeft w:val="240"/>
              <w:marRight w:val="0"/>
              <w:marTop w:val="0"/>
              <w:marBottom w:val="240"/>
              <w:divBdr>
                <w:top w:val="single" w:sz="6" w:space="10" w:color="AAAAAA"/>
                <w:left w:val="single" w:sz="6" w:space="12" w:color="AAAAAA"/>
                <w:bottom w:val="single" w:sz="6" w:space="15" w:color="AAAAAA"/>
                <w:right w:val="single" w:sz="6" w:space="11" w:color="AAAAAA"/>
              </w:divBdr>
            </w:div>
          </w:divsChild>
        </w:div>
      </w:divsChild>
    </w:div>
    <w:div w:id="1818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944246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&#1082;&#1091;&#1084;&#1072;&#1088;&#1077;&#1081;&#1089;&#1082;&#1072;&#1103;-&#1096;&#1082;&#1086;&#1083;&#1072;.&#1073;&#1072;&#1083;&#1072;&#1075;&#1072;&#1085;-&#1086;&#1073;&#1088;.&#1088;&#1092;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mareyka-89orlova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A44BF-C75D-4B2A-852D-4243C5090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4928</Words>
  <Characters>28090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Учетная запись Майкрософт</cp:lastModifiedBy>
  <cp:revision>4</cp:revision>
  <cp:lastPrinted>2019-03-04T04:10:00Z</cp:lastPrinted>
  <dcterms:created xsi:type="dcterms:W3CDTF">2022-03-25T06:00:00Z</dcterms:created>
  <dcterms:modified xsi:type="dcterms:W3CDTF">2022-03-28T01:31:00Z</dcterms:modified>
</cp:coreProperties>
</file>